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7A2E97" w14:textId="23E03E82" w:rsidR="002926F9" w:rsidRPr="0036480D" w:rsidRDefault="0036480D" w:rsidP="005B2E82">
      <w:pPr>
        <w:keepNext/>
        <w:spacing w:after="0" w:line="360" w:lineRule="auto"/>
        <w:ind w:firstLine="720"/>
        <w:outlineLvl w:val="0"/>
        <w:rPr>
          <w:rStyle w:val="Hyperlink"/>
          <w:rFonts w:ascii="Times New Roman" w:hAnsi="Times New Roman" w:cs="Times New Roman"/>
          <w:b/>
          <w:iCs/>
          <w:color w:val="000000" w:themeColor="text1"/>
          <w:sz w:val="28"/>
          <w:szCs w:val="28"/>
          <w:u w:val="none"/>
          <w:lang w:val="vi-VN"/>
        </w:rPr>
      </w:pPr>
      <w:bookmarkStart w:id="0" w:name="_GoBack"/>
      <w:bookmarkEnd w:id="0"/>
      <w:r>
        <w:rPr>
          <w:rStyle w:val="Hyperlink"/>
          <w:rFonts w:ascii="Times New Roman" w:hAnsi="Times New Roman" w:cs="Times New Roman"/>
          <w:b/>
          <w:iCs/>
          <w:color w:val="000000" w:themeColor="text1"/>
          <w:sz w:val="28"/>
          <w:szCs w:val="28"/>
          <w:u w:val="none"/>
        </w:rPr>
        <w:t>I.</w:t>
      </w:r>
      <w:r w:rsidR="005B2E82">
        <w:rPr>
          <w:rStyle w:val="Hyperlink"/>
          <w:rFonts w:ascii="Times New Roman" w:hAnsi="Times New Roman" w:cs="Times New Roman"/>
          <w:b/>
          <w:iCs/>
          <w:color w:val="000000" w:themeColor="text1"/>
          <w:sz w:val="28"/>
          <w:szCs w:val="28"/>
          <w:u w:val="none"/>
        </w:rPr>
        <w:t xml:space="preserve"> </w:t>
      </w:r>
      <w:r w:rsidR="00D60CCA" w:rsidRPr="0036480D">
        <w:rPr>
          <w:rStyle w:val="Hyperlink"/>
          <w:rFonts w:ascii="Times New Roman" w:hAnsi="Times New Roman" w:cs="Times New Roman"/>
          <w:b/>
          <w:iCs/>
          <w:color w:val="000000" w:themeColor="text1"/>
          <w:sz w:val="28"/>
          <w:szCs w:val="28"/>
          <w:u w:val="none"/>
          <w:lang w:val="vi-VN"/>
        </w:rPr>
        <w:t>LÝ DO CHỌN ĐỀ TÀI</w:t>
      </w:r>
    </w:p>
    <w:p w14:paraId="5A30FCA9" w14:textId="10F3F8FF" w:rsidR="00350198" w:rsidRPr="0036480D" w:rsidRDefault="0036480D" w:rsidP="005B2E82">
      <w:pPr>
        <w:keepNext/>
        <w:spacing w:after="0" w:line="360" w:lineRule="auto"/>
        <w:ind w:firstLine="720"/>
        <w:jc w:val="both"/>
        <w:outlineLvl w:val="0"/>
        <w:rPr>
          <w:rStyle w:val="Hyperlink"/>
          <w:rFonts w:ascii="Times New Roman" w:hAnsi="Times New Roman" w:cs="Times New Roman"/>
          <w:iCs/>
          <w:color w:val="000000" w:themeColor="text1"/>
          <w:sz w:val="28"/>
          <w:szCs w:val="28"/>
          <w:u w:val="none"/>
          <w:lang w:val="vi-VN"/>
        </w:rPr>
      </w:pPr>
      <w:r>
        <w:rPr>
          <w:rStyle w:val="Hyperlink"/>
          <w:rFonts w:ascii="Times New Roman" w:hAnsi="Times New Roman" w:cs="Times New Roman"/>
          <w:iCs/>
          <w:color w:val="000000" w:themeColor="text1"/>
          <w:sz w:val="28"/>
          <w:szCs w:val="28"/>
          <w:u w:val="none"/>
        </w:rPr>
        <w:t xml:space="preserve">Những </w:t>
      </w:r>
      <w:r w:rsidR="00350198" w:rsidRPr="0036480D">
        <w:rPr>
          <w:rStyle w:val="Hyperlink"/>
          <w:rFonts w:ascii="Times New Roman" w:hAnsi="Times New Roman" w:cs="Times New Roman"/>
          <w:iCs/>
          <w:color w:val="000000" w:themeColor="text1"/>
          <w:sz w:val="28"/>
          <w:szCs w:val="28"/>
          <w:u w:val="none"/>
          <w:lang w:val="vi-VN"/>
        </w:rPr>
        <w:t>năm gần đây, phong trào tái chế rác thải nhựa thành đồ dùng tại trường</w:t>
      </w:r>
      <w:r w:rsidR="00C06F5B" w:rsidRPr="0036480D">
        <w:rPr>
          <w:rStyle w:val="Hyperlink"/>
          <w:rFonts w:ascii="Times New Roman" w:hAnsi="Times New Roman" w:cs="Times New Roman"/>
          <w:iCs/>
          <w:color w:val="000000" w:themeColor="text1"/>
          <w:sz w:val="28"/>
          <w:szCs w:val="28"/>
          <w:u w:val="none"/>
          <w:lang w:val="vi-VN"/>
        </w:rPr>
        <w:t xml:space="preserve"> TH&amp;THCS Nghĩa Lộ</w:t>
      </w:r>
      <w:r w:rsidR="00350198" w:rsidRPr="0036480D">
        <w:rPr>
          <w:rStyle w:val="Hyperlink"/>
          <w:rFonts w:ascii="Times New Roman" w:hAnsi="Times New Roman" w:cs="Times New Roman"/>
          <w:iCs/>
          <w:color w:val="000000" w:themeColor="text1"/>
          <w:sz w:val="28"/>
          <w:szCs w:val="28"/>
          <w:u w:val="none"/>
          <w:lang w:val="vi-VN"/>
        </w:rPr>
        <w:t xml:space="preserve"> </w:t>
      </w:r>
      <w:r w:rsidR="000C0CD5">
        <w:rPr>
          <w:rStyle w:val="Hyperlink"/>
          <w:rFonts w:ascii="Times New Roman" w:hAnsi="Times New Roman" w:cs="Times New Roman"/>
          <w:iCs/>
          <w:color w:val="000000" w:themeColor="text1"/>
          <w:sz w:val="28"/>
          <w:szCs w:val="28"/>
          <w:u w:val="none"/>
        </w:rPr>
        <w:t xml:space="preserve">diễn ra sôi nổi, </w:t>
      </w:r>
      <w:r w:rsidR="00350198" w:rsidRPr="0036480D">
        <w:rPr>
          <w:rStyle w:val="Hyperlink"/>
          <w:rFonts w:ascii="Times New Roman" w:hAnsi="Times New Roman" w:cs="Times New Roman"/>
          <w:iCs/>
          <w:color w:val="000000" w:themeColor="text1"/>
          <w:sz w:val="28"/>
          <w:szCs w:val="28"/>
          <w:u w:val="none"/>
          <w:lang w:val="vi-VN"/>
        </w:rPr>
        <w:t>mang lại hiệu quả</w:t>
      </w:r>
      <w:r w:rsidR="000C0CD5">
        <w:rPr>
          <w:rStyle w:val="Hyperlink"/>
          <w:rFonts w:ascii="Times New Roman" w:hAnsi="Times New Roman" w:cs="Times New Roman"/>
          <w:iCs/>
          <w:color w:val="000000" w:themeColor="text1"/>
          <w:sz w:val="28"/>
          <w:szCs w:val="28"/>
          <w:u w:val="none"/>
        </w:rPr>
        <w:t xml:space="preserve"> rất</w:t>
      </w:r>
      <w:r w:rsidR="00350198" w:rsidRPr="0036480D">
        <w:rPr>
          <w:rStyle w:val="Hyperlink"/>
          <w:rFonts w:ascii="Times New Roman" w:hAnsi="Times New Roman" w:cs="Times New Roman"/>
          <w:iCs/>
          <w:color w:val="000000" w:themeColor="text1"/>
          <w:sz w:val="28"/>
          <w:szCs w:val="28"/>
          <w:u w:val="none"/>
          <w:lang w:val="vi-VN"/>
        </w:rPr>
        <w:t xml:space="preserve"> tích cực.</w:t>
      </w:r>
      <w:r w:rsidR="005B2E82">
        <w:rPr>
          <w:rStyle w:val="Hyperlink"/>
          <w:rFonts w:ascii="Times New Roman" w:hAnsi="Times New Roman" w:cs="Times New Roman"/>
          <w:iCs/>
          <w:color w:val="000000" w:themeColor="text1"/>
          <w:sz w:val="28"/>
          <w:szCs w:val="28"/>
          <w:u w:val="none"/>
        </w:rPr>
        <w:t xml:space="preserve"> </w:t>
      </w:r>
      <w:r w:rsidR="00C06F5B" w:rsidRPr="0036480D">
        <w:rPr>
          <w:rStyle w:val="Hyperlink"/>
          <w:rFonts w:ascii="Times New Roman" w:hAnsi="Times New Roman" w:cs="Times New Roman"/>
          <w:iCs/>
          <w:color w:val="000000" w:themeColor="text1"/>
          <w:sz w:val="28"/>
          <w:szCs w:val="28"/>
          <w:u w:val="none"/>
          <w:lang w:val="vi-VN"/>
        </w:rPr>
        <w:t>Việc làm ra các sản phẩm đồ dùng từ vật liệu tái chế trở</w:t>
      </w:r>
      <w:r w:rsidR="005B2E82">
        <w:rPr>
          <w:rStyle w:val="Hyperlink"/>
          <w:rFonts w:ascii="Times New Roman" w:hAnsi="Times New Roman" w:cs="Times New Roman"/>
          <w:iCs/>
          <w:color w:val="000000" w:themeColor="text1"/>
          <w:sz w:val="28"/>
          <w:szCs w:val="28"/>
          <w:u w:val="none"/>
          <w:lang w:val="vi-VN"/>
        </w:rPr>
        <w:t xml:space="preserve"> n</w:t>
      </w:r>
      <w:r w:rsidR="00C06F5B" w:rsidRPr="0036480D">
        <w:rPr>
          <w:rStyle w:val="Hyperlink"/>
          <w:rFonts w:ascii="Times New Roman" w:hAnsi="Times New Roman" w:cs="Times New Roman"/>
          <w:iCs/>
          <w:color w:val="000000" w:themeColor="text1"/>
          <w:sz w:val="28"/>
          <w:szCs w:val="28"/>
          <w:u w:val="none"/>
          <w:lang w:val="vi-VN"/>
        </w:rPr>
        <w:t>ên gần gũi, quen thuộc với học sinh tại trường.</w:t>
      </w:r>
    </w:p>
    <w:p w14:paraId="18549F87" w14:textId="0E110F10" w:rsidR="00C06F5B" w:rsidRPr="0036480D" w:rsidRDefault="00C06F5B" w:rsidP="005B2E82">
      <w:pPr>
        <w:keepNext/>
        <w:spacing w:after="0" w:line="360" w:lineRule="auto"/>
        <w:ind w:firstLine="720"/>
        <w:jc w:val="both"/>
        <w:outlineLvl w:val="0"/>
        <w:rPr>
          <w:rStyle w:val="Hyperlink"/>
          <w:rFonts w:ascii="Times New Roman" w:hAnsi="Times New Roman" w:cs="Times New Roman"/>
          <w:iCs/>
          <w:color w:val="000000" w:themeColor="text1"/>
          <w:sz w:val="28"/>
          <w:szCs w:val="28"/>
          <w:u w:val="none"/>
          <w:lang w:val="vi-VN"/>
        </w:rPr>
      </w:pPr>
      <w:r w:rsidRPr="0036480D">
        <w:rPr>
          <w:rStyle w:val="Hyperlink"/>
          <w:rFonts w:ascii="Times New Roman" w:hAnsi="Times New Roman" w:cs="Times New Roman"/>
          <w:iCs/>
          <w:color w:val="000000" w:themeColor="text1"/>
          <w:sz w:val="28"/>
          <w:szCs w:val="28"/>
          <w:u w:val="none"/>
          <w:lang w:val="vi-VN"/>
        </w:rPr>
        <w:t>Bên cạnh vật liệu nhựa thường dùng chúng em nhận thấy có thể làm một số vật dụng từ những vật liệu thiên nhiên như xơ mướp.</w:t>
      </w:r>
    </w:p>
    <w:p w14:paraId="175F23EE" w14:textId="1AE9E21A" w:rsidR="00C06F5B" w:rsidRPr="0036480D" w:rsidRDefault="00924C9B" w:rsidP="005B2E82">
      <w:pPr>
        <w:keepNext/>
        <w:spacing w:after="0" w:line="360" w:lineRule="auto"/>
        <w:ind w:firstLine="720"/>
        <w:jc w:val="both"/>
        <w:outlineLvl w:val="0"/>
        <w:rPr>
          <w:rStyle w:val="Hyperlink"/>
          <w:rFonts w:ascii="Times New Roman" w:hAnsi="Times New Roman" w:cs="Times New Roman"/>
          <w:iCs/>
          <w:color w:val="000000" w:themeColor="text1"/>
          <w:sz w:val="28"/>
          <w:szCs w:val="28"/>
          <w:u w:val="none"/>
          <w:lang w:val="vi-VN"/>
        </w:rPr>
      </w:pPr>
      <w:r w:rsidRPr="0036480D">
        <w:rPr>
          <w:rStyle w:val="Hyperlink"/>
          <w:rFonts w:ascii="Times New Roman" w:hAnsi="Times New Roman" w:cs="Times New Roman"/>
          <w:iCs/>
          <w:noProof/>
          <w:color w:val="000000" w:themeColor="text1"/>
          <w:sz w:val="28"/>
          <w:szCs w:val="28"/>
          <w:u w:val="none"/>
        </w:rPr>
        <w:drawing>
          <wp:anchor distT="0" distB="0" distL="114300" distR="114300" simplePos="0" relativeHeight="251652608" behindDoc="1" locked="0" layoutInCell="1" allowOverlap="1" wp14:anchorId="413D9C50" wp14:editId="7DE74451">
            <wp:simplePos x="0" y="0"/>
            <wp:positionH relativeFrom="column">
              <wp:posOffset>3133725</wp:posOffset>
            </wp:positionH>
            <wp:positionV relativeFrom="paragraph">
              <wp:posOffset>1221105</wp:posOffset>
            </wp:positionV>
            <wp:extent cx="2453640" cy="2331720"/>
            <wp:effectExtent l="0" t="0" r="3810" b="0"/>
            <wp:wrapTight wrapText="bothSides">
              <wp:wrapPolygon edited="0">
                <wp:start x="0" y="0"/>
                <wp:lineTo x="0" y="21353"/>
                <wp:lineTo x="21466" y="21353"/>
                <wp:lineTo x="2146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767613230962_2607b62a287aec317a21dddd8b85b19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53640" cy="2331720"/>
                    </a:xfrm>
                    <a:prstGeom prst="rect">
                      <a:avLst/>
                    </a:prstGeom>
                  </pic:spPr>
                </pic:pic>
              </a:graphicData>
            </a:graphic>
            <wp14:sizeRelH relativeFrom="page">
              <wp14:pctWidth>0</wp14:pctWidth>
            </wp14:sizeRelH>
            <wp14:sizeRelV relativeFrom="page">
              <wp14:pctHeight>0</wp14:pctHeight>
            </wp14:sizeRelV>
          </wp:anchor>
        </w:drawing>
      </w:r>
      <w:r w:rsidR="00C06F5B" w:rsidRPr="0036480D">
        <w:rPr>
          <w:rStyle w:val="Hyperlink"/>
          <w:rFonts w:ascii="Times New Roman" w:hAnsi="Times New Roman" w:cs="Times New Roman"/>
          <w:iCs/>
          <w:color w:val="000000" w:themeColor="text1"/>
          <w:sz w:val="28"/>
          <w:szCs w:val="28"/>
          <w:u w:val="none"/>
          <w:lang w:val="vi-VN"/>
        </w:rPr>
        <w:t>Hàng năm, gia đình em và những nhà xung quanh đều trồng mướp. Những quả mướp già bị lá che lấp tưở</w:t>
      </w:r>
      <w:r w:rsidR="00090F10">
        <w:rPr>
          <w:rStyle w:val="Hyperlink"/>
          <w:rFonts w:ascii="Times New Roman" w:hAnsi="Times New Roman" w:cs="Times New Roman"/>
          <w:iCs/>
          <w:color w:val="000000" w:themeColor="text1"/>
          <w:sz w:val="28"/>
          <w:szCs w:val="28"/>
          <w:u w:val="none"/>
          <w:lang w:val="vi-VN"/>
        </w:rPr>
        <w:t>ng ch</w:t>
      </w:r>
      <w:r w:rsidR="00C06F5B" w:rsidRPr="0036480D">
        <w:rPr>
          <w:rStyle w:val="Hyperlink"/>
          <w:rFonts w:ascii="Times New Roman" w:hAnsi="Times New Roman" w:cs="Times New Roman"/>
          <w:iCs/>
          <w:color w:val="000000" w:themeColor="text1"/>
          <w:sz w:val="28"/>
          <w:szCs w:val="28"/>
          <w:u w:val="none"/>
          <w:lang w:val="vi-VN"/>
        </w:rPr>
        <w:t>ừng bị bỏ đi một cách lãng phí</w:t>
      </w:r>
      <w:r w:rsidR="007D026A" w:rsidRPr="0036480D">
        <w:rPr>
          <w:rStyle w:val="Hyperlink"/>
          <w:rFonts w:ascii="Times New Roman" w:hAnsi="Times New Roman" w:cs="Times New Roman"/>
          <w:iCs/>
          <w:color w:val="000000" w:themeColor="text1"/>
          <w:sz w:val="28"/>
          <w:szCs w:val="28"/>
          <w:u w:val="none"/>
          <w:lang w:val="vi-VN"/>
        </w:rPr>
        <w:t>. Qua tìm hiểu chúng em thấy ông bà xưa đã dùng xơ mướp để rửa bát</w:t>
      </w:r>
      <w:r w:rsidR="007E6352" w:rsidRPr="0036480D">
        <w:rPr>
          <w:rStyle w:val="Hyperlink"/>
          <w:rFonts w:ascii="Times New Roman" w:hAnsi="Times New Roman" w:cs="Times New Roman"/>
          <w:iCs/>
          <w:color w:val="000000" w:themeColor="text1"/>
          <w:sz w:val="28"/>
          <w:szCs w:val="28"/>
          <w:u w:val="none"/>
          <w:lang w:val="vi-VN"/>
        </w:rPr>
        <w:t>, để tắm</w:t>
      </w:r>
      <w:r w:rsidR="007D026A" w:rsidRPr="0036480D">
        <w:rPr>
          <w:rStyle w:val="Hyperlink"/>
          <w:rFonts w:ascii="Times New Roman" w:hAnsi="Times New Roman" w:cs="Times New Roman"/>
          <w:iCs/>
          <w:color w:val="000000" w:themeColor="text1"/>
          <w:sz w:val="28"/>
          <w:szCs w:val="28"/>
          <w:u w:val="none"/>
          <w:lang w:val="vi-VN"/>
        </w:rPr>
        <w:t xml:space="preserve"> rất sạch và tiện lợi.</w:t>
      </w:r>
    </w:p>
    <w:p w14:paraId="1FB791D8" w14:textId="713757FF" w:rsidR="00924C9B" w:rsidRPr="0036480D" w:rsidRDefault="00924C9B" w:rsidP="0036480D">
      <w:pPr>
        <w:keepNext/>
        <w:spacing w:after="0" w:line="360" w:lineRule="auto"/>
        <w:outlineLvl w:val="0"/>
        <w:rPr>
          <w:rStyle w:val="Hyperlink"/>
          <w:rFonts w:ascii="Times New Roman" w:hAnsi="Times New Roman" w:cs="Times New Roman"/>
          <w:iCs/>
          <w:color w:val="000000" w:themeColor="text1"/>
          <w:sz w:val="28"/>
          <w:szCs w:val="28"/>
          <w:u w:val="none"/>
          <w:lang w:val="vi-VN"/>
        </w:rPr>
      </w:pPr>
      <w:r w:rsidRPr="0036480D">
        <w:rPr>
          <w:rStyle w:val="Hyperlink"/>
          <w:rFonts w:ascii="Times New Roman" w:hAnsi="Times New Roman" w:cs="Times New Roman"/>
          <w:iCs/>
          <w:noProof/>
          <w:color w:val="000000" w:themeColor="text1"/>
          <w:sz w:val="28"/>
          <w:szCs w:val="28"/>
          <w:u w:val="none"/>
        </w:rPr>
        <w:drawing>
          <wp:inline distT="0" distB="0" distL="0" distR="0" wp14:anchorId="3A6969DE" wp14:editId="3BCB2146">
            <wp:extent cx="2369820" cy="233171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767613057064_1a5bd0ba8224e6e00ebed9adcccbe46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69820" cy="2331719"/>
                    </a:xfrm>
                    <a:prstGeom prst="rect">
                      <a:avLst/>
                    </a:prstGeom>
                  </pic:spPr>
                </pic:pic>
              </a:graphicData>
            </a:graphic>
          </wp:inline>
        </w:drawing>
      </w:r>
    </w:p>
    <w:p w14:paraId="0D6A53C6" w14:textId="49F1C372" w:rsidR="00924C9B" w:rsidRPr="0036480D" w:rsidRDefault="00924C9B" w:rsidP="0036480D">
      <w:pPr>
        <w:keepNext/>
        <w:spacing w:after="0" w:line="360" w:lineRule="auto"/>
        <w:jc w:val="center"/>
        <w:outlineLvl w:val="0"/>
        <w:rPr>
          <w:rStyle w:val="Hyperlink"/>
          <w:rFonts w:ascii="Times New Roman" w:hAnsi="Times New Roman" w:cs="Times New Roman"/>
          <w:i/>
          <w:iCs/>
          <w:color w:val="000000" w:themeColor="text1"/>
          <w:sz w:val="28"/>
          <w:szCs w:val="28"/>
          <w:u w:val="none"/>
        </w:rPr>
      </w:pPr>
      <w:r w:rsidRPr="0036480D">
        <w:rPr>
          <w:rStyle w:val="Hyperlink"/>
          <w:rFonts w:ascii="Times New Roman" w:hAnsi="Times New Roman" w:cs="Times New Roman"/>
          <w:i/>
          <w:iCs/>
          <w:color w:val="000000" w:themeColor="text1"/>
          <w:sz w:val="28"/>
          <w:szCs w:val="28"/>
          <w:u w:val="none"/>
          <w:lang w:val="vi-VN"/>
        </w:rPr>
        <w:t xml:space="preserve">Hình ảnh thu hái mướp </w:t>
      </w:r>
      <w:r w:rsidR="0036480D">
        <w:rPr>
          <w:rStyle w:val="Hyperlink"/>
          <w:rFonts w:ascii="Times New Roman" w:hAnsi="Times New Roman" w:cs="Times New Roman"/>
          <w:i/>
          <w:iCs/>
          <w:color w:val="000000" w:themeColor="text1"/>
          <w:sz w:val="28"/>
          <w:szCs w:val="28"/>
          <w:u w:val="none"/>
        </w:rPr>
        <w:t>già, khô</w:t>
      </w:r>
    </w:p>
    <w:p w14:paraId="46CC9277" w14:textId="5AE3BBE9" w:rsidR="007D026A" w:rsidRPr="0036480D" w:rsidRDefault="007D026A" w:rsidP="00090F10">
      <w:pPr>
        <w:keepNext/>
        <w:spacing w:after="0" w:line="360" w:lineRule="auto"/>
        <w:ind w:firstLine="720"/>
        <w:jc w:val="both"/>
        <w:outlineLvl w:val="0"/>
        <w:rPr>
          <w:rStyle w:val="Hyperlink"/>
          <w:rFonts w:ascii="Times New Roman" w:hAnsi="Times New Roman" w:cs="Times New Roman"/>
          <w:iCs/>
          <w:color w:val="000000" w:themeColor="text1"/>
          <w:sz w:val="28"/>
          <w:szCs w:val="28"/>
          <w:u w:val="none"/>
        </w:rPr>
      </w:pPr>
      <w:r w:rsidRPr="0036480D">
        <w:rPr>
          <w:rStyle w:val="Hyperlink"/>
          <w:rFonts w:ascii="Times New Roman" w:hAnsi="Times New Roman" w:cs="Times New Roman"/>
          <w:iCs/>
          <w:color w:val="000000" w:themeColor="text1"/>
          <w:sz w:val="28"/>
          <w:szCs w:val="28"/>
          <w:u w:val="none"/>
          <w:lang w:val="vi-VN"/>
        </w:rPr>
        <w:t>Ngày nay có rất nhiều khách sạn lớn đã và đang có xu hướng sử dụng các sản phẩm thân thiện với môi trường trong đó có một số sản phẩm làm từ xơ mướp</w:t>
      </w:r>
      <w:r w:rsidR="0036480D">
        <w:rPr>
          <w:rStyle w:val="Hyperlink"/>
          <w:rFonts w:ascii="Times New Roman" w:hAnsi="Times New Roman" w:cs="Times New Roman"/>
          <w:iCs/>
          <w:color w:val="000000" w:themeColor="text1"/>
          <w:sz w:val="28"/>
          <w:szCs w:val="28"/>
          <w:u w:val="none"/>
        </w:rPr>
        <w:t>.</w:t>
      </w:r>
    </w:p>
    <w:p w14:paraId="1566C06B" w14:textId="7B2B879F" w:rsidR="00924C9B" w:rsidRPr="0036480D" w:rsidRDefault="00113435" w:rsidP="00090F10">
      <w:pPr>
        <w:keepNext/>
        <w:spacing w:after="0" w:line="360" w:lineRule="auto"/>
        <w:ind w:firstLine="720"/>
        <w:jc w:val="both"/>
        <w:outlineLvl w:val="0"/>
        <w:rPr>
          <w:rStyle w:val="Hyperlink"/>
          <w:rFonts w:ascii="Times New Roman" w:hAnsi="Times New Roman" w:cs="Times New Roman"/>
          <w:iCs/>
          <w:color w:val="000000" w:themeColor="text1"/>
          <w:sz w:val="28"/>
          <w:szCs w:val="28"/>
          <w:u w:val="none"/>
        </w:rPr>
      </w:pPr>
      <w:r w:rsidRPr="0036480D">
        <w:rPr>
          <w:rStyle w:val="Hyperlink"/>
          <w:rFonts w:ascii="Times New Roman" w:hAnsi="Times New Roman" w:cs="Times New Roman"/>
          <w:iCs/>
          <w:color w:val="000000" w:themeColor="text1"/>
          <w:sz w:val="28"/>
          <w:szCs w:val="28"/>
          <w:u w:val="none"/>
          <w:lang w:val="vi-VN"/>
        </w:rPr>
        <w:t xml:space="preserve">Với xu hướng đó, chúng em mong muốn có thể sử dụng những nguyên liệu có sẵn </w:t>
      </w:r>
      <w:r w:rsidR="00855660" w:rsidRPr="0036480D">
        <w:rPr>
          <w:rStyle w:val="Hyperlink"/>
          <w:rFonts w:ascii="Times New Roman" w:hAnsi="Times New Roman" w:cs="Times New Roman"/>
          <w:iCs/>
          <w:color w:val="000000" w:themeColor="text1"/>
          <w:sz w:val="28"/>
          <w:szCs w:val="28"/>
          <w:u w:val="none"/>
          <w:lang w:val="vi-VN"/>
        </w:rPr>
        <w:t>ở địa phương</w:t>
      </w:r>
      <w:r w:rsidRPr="0036480D">
        <w:rPr>
          <w:rStyle w:val="Hyperlink"/>
          <w:rFonts w:ascii="Times New Roman" w:hAnsi="Times New Roman" w:cs="Times New Roman"/>
          <w:iCs/>
          <w:color w:val="000000" w:themeColor="text1"/>
          <w:sz w:val="28"/>
          <w:szCs w:val="28"/>
          <w:u w:val="none"/>
          <w:lang w:val="vi-VN"/>
        </w:rPr>
        <w:t xml:space="preserve"> để tạo ra những sản phẩm cần thiết gần gũi với cuộc sống thay thế cho những đồ dùng vật dụng hiện tại, đang được làm ra từ những vật liệu khó phân hủy ảnh hưởng lớn đến việc bảo vệ môi trường. Qua việc tìm tòi và sáng tạo của bản thân, chúng em </w:t>
      </w:r>
      <w:r w:rsidR="00855660" w:rsidRPr="0036480D">
        <w:rPr>
          <w:rStyle w:val="Hyperlink"/>
          <w:rFonts w:ascii="Times New Roman" w:hAnsi="Times New Roman" w:cs="Times New Roman"/>
          <w:iCs/>
          <w:color w:val="000000" w:themeColor="text1"/>
          <w:sz w:val="28"/>
          <w:szCs w:val="28"/>
          <w:u w:val="none"/>
          <w:lang w:val="vi-VN"/>
        </w:rPr>
        <w:t>chọn đề tài nghiên cứu</w:t>
      </w:r>
      <w:r w:rsidR="00855660" w:rsidRPr="0036480D">
        <w:rPr>
          <w:rStyle w:val="Hyperlink"/>
          <w:rFonts w:ascii="Times New Roman" w:hAnsi="Times New Roman" w:cs="Times New Roman"/>
          <w:b/>
          <w:i/>
          <w:iCs/>
          <w:color w:val="000000" w:themeColor="text1"/>
          <w:sz w:val="28"/>
          <w:szCs w:val="28"/>
          <w:u w:val="none"/>
          <w:lang w:val="vi-VN"/>
        </w:rPr>
        <w:t>: “</w:t>
      </w:r>
      <w:r w:rsidR="00F44F4F">
        <w:rPr>
          <w:rStyle w:val="Hyperlink"/>
          <w:rFonts w:ascii="Times New Roman" w:hAnsi="Times New Roman" w:cs="Times New Roman"/>
          <w:b/>
          <w:i/>
          <w:iCs/>
          <w:color w:val="000000" w:themeColor="text1"/>
          <w:sz w:val="28"/>
          <w:szCs w:val="28"/>
          <w:u w:val="none"/>
        </w:rPr>
        <w:t>S</w:t>
      </w:r>
      <w:r w:rsidR="00855660" w:rsidRPr="0036480D">
        <w:rPr>
          <w:rStyle w:val="Hyperlink"/>
          <w:rFonts w:ascii="Times New Roman" w:hAnsi="Times New Roman" w:cs="Times New Roman"/>
          <w:b/>
          <w:i/>
          <w:iCs/>
          <w:color w:val="000000" w:themeColor="text1"/>
          <w:sz w:val="28"/>
          <w:szCs w:val="28"/>
          <w:u w:val="none"/>
          <w:lang w:val="vi-VN"/>
        </w:rPr>
        <w:t>ản phẩm sáng tạo từ xơ mướp”</w:t>
      </w:r>
      <w:r w:rsidR="0036480D">
        <w:rPr>
          <w:rStyle w:val="Hyperlink"/>
          <w:rFonts w:ascii="Times New Roman" w:hAnsi="Times New Roman" w:cs="Times New Roman"/>
          <w:iCs/>
          <w:color w:val="000000" w:themeColor="text1"/>
          <w:sz w:val="28"/>
          <w:szCs w:val="28"/>
          <w:u w:val="none"/>
        </w:rPr>
        <w:t>.</w:t>
      </w:r>
      <w:r w:rsidR="00855660" w:rsidRPr="0036480D">
        <w:rPr>
          <w:rStyle w:val="Hyperlink"/>
          <w:rFonts w:ascii="Times New Roman" w:hAnsi="Times New Roman" w:cs="Times New Roman"/>
          <w:iCs/>
          <w:color w:val="000000" w:themeColor="text1"/>
          <w:sz w:val="28"/>
          <w:szCs w:val="28"/>
          <w:u w:val="none"/>
        </w:rPr>
        <w:t xml:space="preserve"> </w:t>
      </w:r>
      <w:bookmarkStart w:id="1" w:name="_Toc23188961"/>
      <w:bookmarkStart w:id="2" w:name="_Toc23189827"/>
    </w:p>
    <w:p w14:paraId="7185FE18" w14:textId="21F07681" w:rsidR="00D60CCA" w:rsidRPr="0036480D" w:rsidRDefault="00D60CCA" w:rsidP="00090F10">
      <w:pPr>
        <w:keepNext/>
        <w:spacing w:after="0" w:line="360" w:lineRule="auto"/>
        <w:ind w:firstLine="720"/>
        <w:jc w:val="both"/>
        <w:outlineLvl w:val="0"/>
        <w:rPr>
          <w:rStyle w:val="Hyperlink"/>
          <w:rFonts w:ascii="Times New Roman" w:hAnsi="Times New Roman" w:cs="Times New Roman"/>
          <w:b/>
          <w:iCs/>
          <w:color w:val="000000" w:themeColor="text1"/>
          <w:sz w:val="28"/>
          <w:szCs w:val="28"/>
          <w:u w:val="none"/>
          <w:lang w:val="vi-VN"/>
        </w:rPr>
      </w:pPr>
      <w:r w:rsidRPr="0036480D">
        <w:rPr>
          <w:rStyle w:val="Hyperlink"/>
          <w:rFonts w:ascii="Times New Roman" w:hAnsi="Times New Roman" w:cs="Times New Roman"/>
          <w:b/>
          <w:iCs/>
          <w:color w:val="000000" w:themeColor="text1"/>
          <w:sz w:val="28"/>
          <w:szCs w:val="28"/>
          <w:u w:val="none"/>
        </w:rPr>
        <w:lastRenderedPageBreak/>
        <w:t>II. CÂU HỎI NGHIÊN CỨU, VẤN ĐỀ NGHIÊN CỨU, GIẢ THUYẾT KHOA HỌC</w:t>
      </w:r>
      <w:bookmarkStart w:id="3" w:name="_Toc528307262"/>
      <w:bookmarkStart w:id="4" w:name="_Toc23188962"/>
      <w:bookmarkStart w:id="5" w:name="_Hlk496602428"/>
      <w:bookmarkEnd w:id="1"/>
      <w:bookmarkEnd w:id="2"/>
    </w:p>
    <w:p w14:paraId="3C71DCD3" w14:textId="77777777" w:rsidR="00D60CCA" w:rsidRPr="0036480D" w:rsidRDefault="00D60CCA" w:rsidP="00090F10">
      <w:pPr>
        <w:keepNext/>
        <w:spacing w:after="0" w:line="360" w:lineRule="auto"/>
        <w:ind w:firstLine="720"/>
        <w:outlineLvl w:val="0"/>
        <w:rPr>
          <w:rStyle w:val="Hyperlink"/>
          <w:rFonts w:ascii="Times New Roman" w:hAnsi="Times New Roman" w:cs="Times New Roman"/>
          <w:b/>
          <w:color w:val="000000" w:themeColor="text1"/>
          <w:sz w:val="28"/>
          <w:szCs w:val="28"/>
          <w:u w:val="none"/>
        </w:rPr>
      </w:pPr>
      <w:bookmarkStart w:id="6" w:name="_Toc23189828"/>
      <w:r w:rsidRPr="0036480D">
        <w:rPr>
          <w:rStyle w:val="Hyperlink"/>
          <w:rFonts w:ascii="Times New Roman" w:hAnsi="Times New Roman" w:cs="Times New Roman"/>
          <w:b/>
          <w:color w:val="000000" w:themeColor="text1"/>
          <w:sz w:val="28"/>
          <w:szCs w:val="28"/>
          <w:u w:val="none"/>
        </w:rPr>
        <w:t>1. Câu hỏi nghiên cứu</w:t>
      </w:r>
      <w:bookmarkEnd w:id="3"/>
      <w:bookmarkEnd w:id="4"/>
      <w:bookmarkEnd w:id="6"/>
    </w:p>
    <w:p w14:paraId="77315919" w14:textId="7C25ABE1" w:rsidR="00D60CCA" w:rsidRPr="00090F10" w:rsidRDefault="00D60CCA" w:rsidP="00090F10">
      <w:pPr>
        <w:keepNext/>
        <w:spacing w:after="0" w:line="360" w:lineRule="auto"/>
        <w:ind w:firstLine="720"/>
        <w:jc w:val="both"/>
        <w:outlineLvl w:val="0"/>
        <w:rPr>
          <w:rStyle w:val="Hyperlink"/>
          <w:rFonts w:ascii="Times New Roman" w:hAnsi="Times New Roman" w:cs="Times New Roman"/>
          <w:iCs/>
          <w:color w:val="000000" w:themeColor="text1"/>
          <w:sz w:val="28"/>
          <w:szCs w:val="28"/>
          <w:u w:val="none"/>
        </w:rPr>
      </w:pPr>
      <w:bookmarkStart w:id="7" w:name="_Hlk496613519"/>
      <w:r w:rsidRPr="0036480D">
        <w:rPr>
          <w:rStyle w:val="Hyperlink"/>
          <w:rFonts w:ascii="Times New Roman" w:hAnsi="Times New Roman" w:cs="Times New Roman"/>
          <w:iCs/>
          <w:color w:val="000000" w:themeColor="text1"/>
          <w:sz w:val="28"/>
          <w:szCs w:val="28"/>
          <w:u w:val="none"/>
        </w:rPr>
        <w:t xml:space="preserve">- </w:t>
      </w:r>
      <w:r w:rsidRPr="0036480D">
        <w:rPr>
          <w:rStyle w:val="Hyperlink"/>
          <w:rFonts w:ascii="Times New Roman" w:hAnsi="Times New Roman" w:cs="Times New Roman"/>
          <w:iCs/>
          <w:color w:val="000000" w:themeColor="text1"/>
          <w:sz w:val="28"/>
          <w:szCs w:val="28"/>
          <w:u w:val="none"/>
          <w:lang w:val="vi-VN"/>
        </w:rPr>
        <w:t xml:space="preserve">Cách xử lí </w:t>
      </w:r>
      <w:r w:rsidR="00AD6918" w:rsidRPr="0036480D">
        <w:rPr>
          <w:rStyle w:val="Hyperlink"/>
          <w:rFonts w:ascii="Times New Roman" w:hAnsi="Times New Roman" w:cs="Times New Roman"/>
          <w:iCs/>
          <w:color w:val="000000" w:themeColor="text1"/>
          <w:sz w:val="28"/>
          <w:szCs w:val="28"/>
          <w:u w:val="none"/>
          <w:lang w:val="vi-VN"/>
        </w:rPr>
        <w:t>xơ mướp khô</w:t>
      </w:r>
      <w:r w:rsidR="00AA08FC" w:rsidRPr="0036480D">
        <w:rPr>
          <w:rStyle w:val="Hyperlink"/>
          <w:rFonts w:ascii="Times New Roman" w:hAnsi="Times New Roman" w:cs="Times New Roman"/>
          <w:iCs/>
          <w:color w:val="000000" w:themeColor="text1"/>
          <w:sz w:val="28"/>
          <w:szCs w:val="28"/>
          <w:u w:val="none"/>
          <w:lang w:val="vi-VN"/>
        </w:rPr>
        <w:t xml:space="preserve"> và cách làm các sản phẩm handmade</w:t>
      </w:r>
      <w:r w:rsidR="00AD6918" w:rsidRPr="0036480D">
        <w:rPr>
          <w:rStyle w:val="Hyperlink"/>
          <w:rFonts w:ascii="Times New Roman" w:hAnsi="Times New Roman" w:cs="Times New Roman"/>
          <w:iCs/>
          <w:color w:val="000000" w:themeColor="text1"/>
          <w:sz w:val="28"/>
          <w:szCs w:val="28"/>
          <w:u w:val="none"/>
          <w:lang w:val="vi-VN"/>
        </w:rPr>
        <w:t xml:space="preserve"> ứng dụng vào cuộc sống</w:t>
      </w:r>
      <w:r w:rsidR="00090F10">
        <w:rPr>
          <w:rStyle w:val="Hyperlink"/>
          <w:rFonts w:ascii="Times New Roman" w:hAnsi="Times New Roman" w:cs="Times New Roman"/>
          <w:iCs/>
          <w:color w:val="000000" w:themeColor="text1"/>
          <w:sz w:val="28"/>
          <w:szCs w:val="28"/>
          <w:u w:val="none"/>
        </w:rPr>
        <w:t xml:space="preserve"> như thế nào?</w:t>
      </w:r>
    </w:p>
    <w:p w14:paraId="59009A92" w14:textId="77777777" w:rsidR="00D60CCA" w:rsidRPr="0036480D" w:rsidRDefault="00D60CCA" w:rsidP="00090F10">
      <w:pPr>
        <w:keepNext/>
        <w:spacing w:after="0" w:line="360" w:lineRule="auto"/>
        <w:ind w:firstLine="720"/>
        <w:outlineLvl w:val="0"/>
        <w:rPr>
          <w:rStyle w:val="Hyperlink"/>
          <w:rFonts w:ascii="Times New Roman" w:hAnsi="Times New Roman" w:cs="Times New Roman"/>
          <w:b/>
          <w:color w:val="000000" w:themeColor="text1"/>
          <w:sz w:val="28"/>
          <w:szCs w:val="28"/>
          <w:u w:val="none"/>
        </w:rPr>
      </w:pPr>
      <w:bookmarkStart w:id="8" w:name="_Toc528307263"/>
      <w:bookmarkStart w:id="9" w:name="_Toc23188963"/>
      <w:bookmarkStart w:id="10" w:name="_Toc23189829"/>
      <w:bookmarkEnd w:id="7"/>
      <w:r w:rsidRPr="0036480D">
        <w:rPr>
          <w:rStyle w:val="Hyperlink"/>
          <w:rFonts w:ascii="Times New Roman" w:hAnsi="Times New Roman" w:cs="Times New Roman"/>
          <w:b/>
          <w:color w:val="000000" w:themeColor="text1"/>
          <w:sz w:val="28"/>
          <w:szCs w:val="28"/>
          <w:u w:val="none"/>
        </w:rPr>
        <w:t>2. Vấn đề nghiên cứu</w:t>
      </w:r>
      <w:bookmarkEnd w:id="8"/>
      <w:bookmarkEnd w:id="9"/>
      <w:bookmarkEnd w:id="10"/>
    </w:p>
    <w:p w14:paraId="0736C2FC" w14:textId="4E7F9BD6" w:rsidR="00D60CCA" w:rsidRPr="0036480D" w:rsidRDefault="00855660" w:rsidP="00090F10">
      <w:pPr>
        <w:keepNext/>
        <w:spacing w:after="0" w:line="360" w:lineRule="auto"/>
        <w:ind w:firstLine="720"/>
        <w:jc w:val="both"/>
        <w:outlineLvl w:val="0"/>
        <w:rPr>
          <w:rStyle w:val="Hyperlink"/>
          <w:rFonts w:ascii="Times New Roman" w:hAnsi="Times New Roman" w:cs="Times New Roman"/>
          <w:iCs/>
          <w:color w:val="000000" w:themeColor="text1"/>
          <w:sz w:val="28"/>
          <w:szCs w:val="28"/>
          <w:u w:val="none"/>
          <w:lang w:val="vi-VN"/>
        </w:rPr>
      </w:pPr>
      <w:r w:rsidRPr="0036480D">
        <w:rPr>
          <w:rStyle w:val="Hyperlink"/>
          <w:rFonts w:ascii="Times New Roman" w:hAnsi="Times New Roman" w:cs="Times New Roman"/>
          <w:iCs/>
          <w:color w:val="000000" w:themeColor="text1"/>
          <w:sz w:val="28"/>
          <w:szCs w:val="28"/>
          <w:u w:val="none"/>
          <w:lang w:val="vi-VN"/>
        </w:rPr>
        <w:t xml:space="preserve">- </w:t>
      </w:r>
      <w:r w:rsidR="00D60CCA" w:rsidRPr="0036480D">
        <w:rPr>
          <w:rStyle w:val="Hyperlink"/>
          <w:rFonts w:ascii="Times New Roman" w:hAnsi="Times New Roman" w:cs="Times New Roman"/>
          <w:iCs/>
          <w:color w:val="000000" w:themeColor="text1"/>
          <w:sz w:val="28"/>
          <w:szCs w:val="28"/>
          <w:u w:val="none"/>
        </w:rPr>
        <w:t xml:space="preserve">Cần </w:t>
      </w:r>
      <w:r w:rsidR="00D60CCA" w:rsidRPr="0036480D">
        <w:rPr>
          <w:rStyle w:val="Hyperlink"/>
          <w:rFonts w:ascii="Times New Roman" w:hAnsi="Times New Roman" w:cs="Times New Roman"/>
          <w:iCs/>
          <w:color w:val="000000" w:themeColor="text1"/>
          <w:sz w:val="28"/>
          <w:szCs w:val="28"/>
          <w:u w:val="none"/>
          <w:lang w:val="vi-VN"/>
        </w:rPr>
        <w:t xml:space="preserve">làm được </w:t>
      </w:r>
      <w:r w:rsidR="00AA08FC" w:rsidRPr="0036480D">
        <w:rPr>
          <w:rStyle w:val="Hyperlink"/>
          <w:rFonts w:ascii="Times New Roman" w:hAnsi="Times New Roman" w:cs="Times New Roman"/>
          <w:iCs/>
          <w:color w:val="000000" w:themeColor="text1"/>
          <w:sz w:val="28"/>
          <w:szCs w:val="28"/>
          <w:u w:val="none"/>
          <w:lang w:val="vi-VN"/>
        </w:rPr>
        <w:t xml:space="preserve">một số </w:t>
      </w:r>
      <w:r w:rsidR="00AD6918" w:rsidRPr="0036480D">
        <w:rPr>
          <w:rStyle w:val="Hyperlink"/>
          <w:rFonts w:ascii="Times New Roman" w:hAnsi="Times New Roman" w:cs="Times New Roman"/>
          <w:iCs/>
          <w:color w:val="000000" w:themeColor="text1"/>
          <w:sz w:val="28"/>
          <w:szCs w:val="28"/>
          <w:u w:val="none"/>
          <w:lang w:val="vi-VN"/>
        </w:rPr>
        <w:t>sản phầm</w:t>
      </w:r>
      <w:r w:rsidR="00AA08FC" w:rsidRPr="0036480D">
        <w:rPr>
          <w:rStyle w:val="Hyperlink"/>
          <w:rFonts w:ascii="Times New Roman" w:hAnsi="Times New Roman" w:cs="Times New Roman"/>
          <w:iCs/>
          <w:color w:val="000000" w:themeColor="text1"/>
          <w:sz w:val="28"/>
          <w:szCs w:val="28"/>
          <w:u w:val="none"/>
          <w:lang w:val="vi-VN"/>
        </w:rPr>
        <w:t xml:space="preserve"> handmade</w:t>
      </w:r>
      <w:r w:rsidR="00D60CCA" w:rsidRPr="0036480D">
        <w:rPr>
          <w:rStyle w:val="Hyperlink"/>
          <w:rFonts w:ascii="Times New Roman" w:hAnsi="Times New Roman" w:cs="Times New Roman"/>
          <w:iCs/>
          <w:color w:val="000000" w:themeColor="text1"/>
          <w:sz w:val="28"/>
          <w:szCs w:val="28"/>
          <w:u w:val="none"/>
          <w:lang w:val="vi-VN"/>
        </w:rPr>
        <w:t xml:space="preserve"> từ </w:t>
      </w:r>
      <w:r w:rsidR="005B5DA3" w:rsidRPr="0036480D">
        <w:rPr>
          <w:rStyle w:val="Hyperlink"/>
          <w:rFonts w:ascii="Times New Roman" w:hAnsi="Times New Roman" w:cs="Times New Roman"/>
          <w:iCs/>
          <w:color w:val="000000" w:themeColor="text1"/>
          <w:sz w:val="28"/>
          <w:szCs w:val="28"/>
          <w:u w:val="none"/>
          <w:lang w:val="vi-VN"/>
        </w:rPr>
        <w:t>x</w:t>
      </w:r>
      <w:r w:rsidR="00AD6918" w:rsidRPr="0036480D">
        <w:rPr>
          <w:rStyle w:val="Hyperlink"/>
          <w:rFonts w:ascii="Times New Roman" w:hAnsi="Times New Roman" w:cs="Times New Roman"/>
          <w:iCs/>
          <w:color w:val="000000" w:themeColor="text1"/>
          <w:sz w:val="28"/>
          <w:szCs w:val="28"/>
          <w:u w:val="none"/>
          <w:lang w:val="vi-VN"/>
        </w:rPr>
        <w:t>ơ mướp ứng dụng vào cuộc sống</w:t>
      </w:r>
      <w:r w:rsidR="00D60CCA" w:rsidRPr="0036480D">
        <w:rPr>
          <w:rStyle w:val="Hyperlink"/>
          <w:rFonts w:ascii="Times New Roman" w:hAnsi="Times New Roman" w:cs="Times New Roman"/>
          <w:iCs/>
          <w:color w:val="000000" w:themeColor="text1"/>
          <w:sz w:val="28"/>
          <w:szCs w:val="28"/>
          <w:u w:val="none"/>
          <w:lang w:val="vi-VN"/>
        </w:rPr>
        <w:t xml:space="preserve"> góp phần bảo vệ môi trường.</w:t>
      </w:r>
    </w:p>
    <w:p w14:paraId="5AE2FF42" w14:textId="77777777" w:rsidR="00D60CCA" w:rsidRPr="0036480D" w:rsidRDefault="00D60CCA" w:rsidP="00090F10">
      <w:pPr>
        <w:keepNext/>
        <w:spacing w:after="0" w:line="360" w:lineRule="auto"/>
        <w:ind w:firstLine="720"/>
        <w:outlineLvl w:val="0"/>
        <w:rPr>
          <w:rStyle w:val="Hyperlink"/>
          <w:rFonts w:ascii="Times New Roman" w:hAnsi="Times New Roman" w:cs="Times New Roman"/>
          <w:b/>
          <w:color w:val="000000" w:themeColor="text1"/>
          <w:sz w:val="28"/>
          <w:szCs w:val="28"/>
          <w:u w:val="none"/>
          <w:lang w:val="vi-VN"/>
        </w:rPr>
      </w:pPr>
      <w:bookmarkStart w:id="11" w:name="_Toc528307264"/>
      <w:bookmarkStart w:id="12" w:name="_Toc23188964"/>
      <w:bookmarkStart w:id="13" w:name="_Toc23189830"/>
      <w:bookmarkStart w:id="14" w:name="_Hlk496599418"/>
      <w:bookmarkEnd w:id="5"/>
      <w:r w:rsidRPr="0036480D">
        <w:rPr>
          <w:rStyle w:val="Hyperlink"/>
          <w:rFonts w:ascii="Times New Roman" w:hAnsi="Times New Roman" w:cs="Times New Roman"/>
          <w:b/>
          <w:color w:val="000000" w:themeColor="text1"/>
          <w:sz w:val="28"/>
          <w:szCs w:val="28"/>
          <w:u w:val="none"/>
          <w:lang w:val="vi-VN"/>
        </w:rPr>
        <w:t>3. Giả thuyết khoa học</w:t>
      </w:r>
      <w:bookmarkEnd w:id="11"/>
      <w:bookmarkEnd w:id="12"/>
      <w:bookmarkEnd w:id="13"/>
    </w:p>
    <w:bookmarkEnd w:id="14"/>
    <w:p w14:paraId="51676C47" w14:textId="108A3DBB" w:rsidR="00D60CCA" w:rsidRPr="0036480D" w:rsidRDefault="00855660" w:rsidP="00E8210C">
      <w:pPr>
        <w:keepNext/>
        <w:spacing w:after="0" w:line="360" w:lineRule="auto"/>
        <w:ind w:firstLine="720"/>
        <w:outlineLvl w:val="0"/>
        <w:rPr>
          <w:rStyle w:val="Hyperlink"/>
          <w:rFonts w:ascii="Times New Roman" w:hAnsi="Times New Roman" w:cs="Times New Roman"/>
          <w:iCs/>
          <w:color w:val="000000" w:themeColor="text1"/>
          <w:sz w:val="28"/>
          <w:szCs w:val="28"/>
          <w:u w:val="none"/>
          <w:lang w:val="vi-VN"/>
        </w:rPr>
      </w:pPr>
      <w:r w:rsidRPr="0036480D">
        <w:rPr>
          <w:rStyle w:val="Hyperlink"/>
          <w:rFonts w:ascii="Times New Roman" w:hAnsi="Times New Roman" w:cs="Times New Roman"/>
          <w:iCs/>
          <w:color w:val="000000" w:themeColor="text1"/>
          <w:sz w:val="28"/>
          <w:szCs w:val="28"/>
          <w:u w:val="none"/>
          <w:lang w:val="vi-VN"/>
        </w:rPr>
        <w:t xml:space="preserve">- </w:t>
      </w:r>
      <w:r w:rsidR="00AD6918" w:rsidRPr="0036480D">
        <w:rPr>
          <w:rStyle w:val="Hyperlink"/>
          <w:rFonts w:ascii="Times New Roman" w:hAnsi="Times New Roman" w:cs="Times New Roman"/>
          <w:iCs/>
          <w:color w:val="000000" w:themeColor="text1"/>
          <w:sz w:val="28"/>
          <w:szCs w:val="28"/>
          <w:u w:val="none"/>
          <w:lang w:val="vi-VN"/>
        </w:rPr>
        <w:t>Sản phẩm từ xơ mướp ứng dụng vào đời sống hàng ngày</w:t>
      </w:r>
    </w:p>
    <w:p w14:paraId="164EC538" w14:textId="77777777" w:rsidR="00D60CCA" w:rsidRPr="00E8210C" w:rsidRDefault="00D60CCA" w:rsidP="00090F10">
      <w:pPr>
        <w:keepNext/>
        <w:spacing w:after="0" w:line="360" w:lineRule="auto"/>
        <w:ind w:firstLine="720"/>
        <w:outlineLvl w:val="0"/>
        <w:rPr>
          <w:rStyle w:val="Hyperlink"/>
          <w:rFonts w:ascii="Times New Roman" w:hAnsi="Times New Roman" w:cs="Times New Roman"/>
          <w:b/>
          <w:iCs/>
          <w:color w:val="000000" w:themeColor="text1"/>
          <w:sz w:val="28"/>
          <w:szCs w:val="28"/>
          <w:u w:val="none"/>
          <w:lang w:val="vi-VN"/>
        </w:rPr>
      </w:pPr>
      <w:bookmarkStart w:id="15" w:name="_Toc528307265"/>
      <w:bookmarkStart w:id="16" w:name="_Toc23188965"/>
      <w:bookmarkStart w:id="17" w:name="_Toc23189831"/>
      <w:bookmarkStart w:id="18" w:name="_Hlk496599434"/>
      <w:r w:rsidRPr="00E8210C">
        <w:rPr>
          <w:rStyle w:val="Hyperlink"/>
          <w:rFonts w:ascii="Times New Roman" w:hAnsi="Times New Roman" w:cs="Times New Roman"/>
          <w:b/>
          <w:iCs/>
          <w:color w:val="000000" w:themeColor="text1"/>
          <w:sz w:val="28"/>
          <w:szCs w:val="28"/>
          <w:u w:val="none"/>
          <w:lang w:val="vi-VN"/>
        </w:rPr>
        <w:t>III</w:t>
      </w:r>
      <w:r w:rsidRPr="00E8210C">
        <w:rPr>
          <w:rStyle w:val="Hyperlink"/>
          <w:rFonts w:ascii="Times New Roman" w:hAnsi="Times New Roman" w:cs="Times New Roman"/>
          <w:b/>
          <w:iCs/>
          <w:color w:val="000000" w:themeColor="text1"/>
          <w:sz w:val="28"/>
          <w:szCs w:val="28"/>
          <w:u w:val="none"/>
        </w:rPr>
        <w:t xml:space="preserve">. </w:t>
      </w:r>
      <w:r w:rsidRPr="00E8210C">
        <w:rPr>
          <w:rStyle w:val="Hyperlink"/>
          <w:rFonts w:ascii="Times New Roman" w:hAnsi="Times New Roman" w:cs="Times New Roman"/>
          <w:b/>
          <w:iCs/>
          <w:color w:val="000000" w:themeColor="text1"/>
          <w:sz w:val="28"/>
          <w:szCs w:val="28"/>
          <w:u w:val="none"/>
          <w:lang w:val="vi-VN"/>
        </w:rPr>
        <w:t xml:space="preserve">THIẾT KẾ VÀ PHƯƠNG PHÁP </w:t>
      </w:r>
      <w:bookmarkEnd w:id="15"/>
      <w:r w:rsidRPr="00E8210C">
        <w:rPr>
          <w:rStyle w:val="Hyperlink"/>
          <w:rFonts w:ascii="Times New Roman" w:hAnsi="Times New Roman" w:cs="Times New Roman"/>
          <w:b/>
          <w:iCs/>
          <w:color w:val="000000" w:themeColor="text1"/>
          <w:sz w:val="28"/>
          <w:szCs w:val="28"/>
          <w:u w:val="none"/>
          <w:lang w:val="vi-VN"/>
        </w:rPr>
        <w:t>NGHIÊN CỨU</w:t>
      </w:r>
      <w:bookmarkEnd w:id="16"/>
      <w:bookmarkEnd w:id="17"/>
    </w:p>
    <w:p w14:paraId="66F0C4D7" w14:textId="77777777" w:rsidR="00D60CCA" w:rsidRPr="00E8210C" w:rsidRDefault="00D60CCA" w:rsidP="00090F10">
      <w:pPr>
        <w:keepNext/>
        <w:spacing w:after="0" w:line="360" w:lineRule="auto"/>
        <w:ind w:firstLine="720"/>
        <w:outlineLvl w:val="0"/>
        <w:rPr>
          <w:rStyle w:val="Hyperlink"/>
          <w:rFonts w:ascii="Times New Roman" w:hAnsi="Times New Roman" w:cs="Times New Roman"/>
          <w:b/>
          <w:color w:val="000000" w:themeColor="text1"/>
          <w:sz w:val="28"/>
          <w:szCs w:val="28"/>
          <w:u w:val="none"/>
          <w:lang w:val="vi-VN"/>
        </w:rPr>
      </w:pPr>
      <w:bookmarkStart w:id="19" w:name="_Toc528307266"/>
      <w:bookmarkStart w:id="20" w:name="_Toc23188966"/>
      <w:bookmarkStart w:id="21" w:name="_Toc23189832"/>
      <w:r w:rsidRPr="00E8210C">
        <w:rPr>
          <w:rStyle w:val="Hyperlink"/>
          <w:rFonts w:ascii="Times New Roman" w:hAnsi="Times New Roman" w:cs="Times New Roman"/>
          <w:b/>
          <w:color w:val="000000" w:themeColor="text1"/>
          <w:sz w:val="28"/>
          <w:szCs w:val="28"/>
          <w:u w:val="none"/>
          <w:lang w:val="vi-VN"/>
        </w:rPr>
        <w:t>1. Kế hoạch nghiên cứu</w:t>
      </w:r>
      <w:bookmarkEnd w:id="19"/>
      <w:bookmarkEnd w:id="20"/>
      <w:bookmarkEnd w:id="21"/>
    </w:p>
    <w:bookmarkEnd w:id="18"/>
    <w:p w14:paraId="3DBC6198" w14:textId="1554EC46" w:rsidR="00D60CCA" w:rsidRPr="0036480D" w:rsidRDefault="00D60CCA" w:rsidP="00090F10">
      <w:pPr>
        <w:keepNext/>
        <w:spacing w:after="0" w:line="360" w:lineRule="auto"/>
        <w:ind w:firstLine="720"/>
        <w:jc w:val="both"/>
        <w:outlineLvl w:val="0"/>
        <w:rPr>
          <w:rStyle w:val="Hyperlink"/>
          <w:rFonts w:ascii="Times New Roman" w:hAnsi="Times New Roman" w:cs="Times New Roman"/>
          <w:iCs/>
          <w:color w:val="000000" w:themeColor="text1"/>
          <w:sz w:val="28"/>
          <w:szCs w:val="28"/>
          <w:u w:val="none"/>
          <w:lang w:val="vi-VN"/>
        </w:rPr>
      </w:pPr>
      <w:r w:rsidRPr="0036480D">
        <w:rPr>
          <w:rStyle w:val="Hyperlink"/>
          <w:rFonts w:ascii="Times New Roman" w:hAnsi="Times New Roman" w:cs="Times New Roman"/>
          <w:iCs/>
          <w:color w:val="000000" w:themeColor="text1"/>
          <w:sz w:val="28"/>
          <w:szCs w:val="28"/>
          <w:u w:val="none"/>
          <w:lang w:val="vi-VN"/>
        </w:rPr>
        <w:t xml:space="preserve">Để thực hiện tốt mục đích nghiên cứu, chúng em </w:t>
      </w:r>
      <w:r w:rsidR="00AA08FC" w:rsidRPr="0036480D">
        <w:rPr>
          <w:rStyle w:val="Hyperlink"/>
          <w:rFonts w:ascii="Times New Roman" w:hAnsi="Times New Roman" w:cs="Times New Roman"/>
          <w:iCs/>
          <w:color w:val="000000" w:themeColor="text1"/>
          <w:sz w:val="28"/>
          <w:szCs w:val="28"/>
          <w:u w:val="none"/>
          <w:lang w:val="vi-VN"/>
        </w:rPr>
        <w:t xml:space="preserve">đã thực hiện dự án từ tháng 8/2023 đến tháng 10/2023 với các </w:t>
      </w:r>
      <w:r w:rsidRPr="0036480D">
        <w:rPr>
          <w:rStyle w:val="Hyperlink"/>
          <w:rFonts w:ascii="Times New Roman" w:hAnsi="Times New Roman" w:cs="Times New Roman"/>
          <w:iCs/>
          <w:color w:val="000000" w:themeColor="text1"/>
          <w:sz w:val="28"/>
          <w:szCs w:val="28"/>
          <w:u w:val="none"/>
          <w:lang w:val="vi-VN"/>
        </w:rPr>
        <w:t>nhiệm vụ nghiên cứu cơ bản sau đây:</w:t>
      </w:r>
    </w:p>
    <w:p w14:paraId="37669718" w14:textId="0933B830" w:rsidR="00AA08FC" w:rsidRPr="0036480D" w:rsidRDefault="00AA08FC" w:rsidP="00090F10">
      <w:pPr>
        <w:keepNext/>
        <w:spacing w:after="0" w:line="360" w:lineRule="auto"/>
        <w:ind w:firstLine="720"/>
        <w:jc w:val="both"/>
        <w:outlineLvl w:val="0"/>
        <w:rPr>
          <w:rStyle w:val="Hyperlink"/>
          <w:rFonts w:ascii="Times New Roman" w:hAnsi="Times New Roman" w:cs="Times New Roman"/>
          <w:iCs/>
          <w:color w:val="000000" w:themeColor="text1"/>
          <w:sz w:val="28"/>
          <w:szCs w:val="28"/>
          <w:u w:val="none"/>
          <w:lang w:val="vi-VN"/>
        </w:rPr>
      </w:pPr>
      <w:r w:rsidRPr="0036480D">
        <w:rPr>
          <w:rStyle w:val="Hyperlink"/>
          <w:rFonts w:ascii="Times New Roman" w:hAnsi="Times New Roman" w:cs="Times New Roman"/>
          <w:iCs/>
          <w:color w:val="000000" w:themeColor="text1"/>
          <w:sz w:val="28"/>
          <w:szCs w:val="28"/>
          <w:u w:val="none"/>
          <w:lang w:val="vi-VN"/>
        </w:rPr>
        <w:t>- Tuần 1/</w:t>
      </w:r>
      <w:r w:rsidR="006C24CA" w:rsidRPr="0036480D">
        <w:rPr>
          <w:rStyle w:val="Hyperlink"/>
          <w:rFonts w:ascii="Times New Roman" w:hAnsi="Times New Roman" w:cs="Times New Roman"/>
          <w:iCs/>
          <w:color w:val="000000" w:themeColor="text1"/>
          <w:sz w:val="28"/>
          <w:szCs w:val="28"/>
          <w:u w:val="none"/>
          <w:lang w:val="vi-VN"/>
        </w:rPr>
        <w:t xml:space="preserve"> tháng </w:t>
      </w:r>
      <w:r w:rsidRPr="0036480D">
        <w:rPr>
          <w:rStyle w:val="Hyperlink"/>
          <w:rFonts w:ascii="Times New Roman" w:hAnsi="Times New Roman" w:cs="Times New Roman"/>
          <w:iCs/>
          <w:color w:val="000000" w:themeColor="text1"/>
          <w:sz w:val="28"/>
          <w:szCs w:val="28"/>
          <w:u w:val="none"/>
          <w:lang w:val="vi-VN"/>
        </w:rPr>
        <w:t>8: Tìm hiểu đặc điểm, tác dụng của xơ mướp và nhu cầu sử dụng sản phẩm tắm xơ mướp trong đời sống.</w:t>
      </w:r>
      <w:r w:rsidRPr="0036480D">
        <w:rPr>
          <w:rStyle w:val="Hyperlink"/>
          <w:rFonts w:ascii="Times New Roman" w:hAnsi="Times New Roman" w:cs="Times New Roman"/>
          <w:iCs/>
          <w:color w:val="000000" w:themeColor="text1"/>
          <w:sz w:val="28"/>
          <w:szCs w:val="28"/>
          <w:u w:val="none"/>
          <w:lang w:val="vi-VN"/>
        </w:rPr>
        <w:tab/>
      </w:r>
    </w:p>
    <w:p w14:paraId="0350F648" w14:textId="18D5D0C8" w:rsidR="00AA08FC" w:rsidRPr="0036480D" w:rsidRDefault="00AA08FC" w:rsidP="00090F10">
      <w:pPr>
        <w:keepNext/>
        <w:spacing w:after="0" w:line="360" w:lineRule="auto"/>
        <w:ind w:firstLine="720"/>
        <w:jc w:val="both"/>
        <w:outlineLvl w:val="0"/>
        <w:rPr>
          <w:rStyle w:val="Hyperlink"/>
          <w:rFonts w:ascii="Times New Roman" w:hAnsi="Times New Roman" w:cs="Times New Roman"/>
          <w:iCs/>
          <w:color w:val="000000" w:themeColor="text1"/>
          <w:sz w:val="28"/>
          <w:szCs w:val="28"/>
          <w:u w:val="none"/>
          <w:lang w:val="vi-VN"/>
        </w:rPr>
      </w:pPr>
      <w:r w:rsidRPr="0036480D">
        <w:rPr>
          <w:rStyle w:val="Hyperlink"/>
          <w:rFonts w:ascii="Times New Roman" w:hAnsi="Times New Roman" w:cs="Times New Roman"/>
          <w:iCs/>
          <w:color w:val="000000" w:themeColor="text1"/>
          <w:sz w:val="28"/>
          <w:szCs w:val="28"/>
          <w:u w:val="none"/>
          <w:lang w:val="vi-VN"/>
        </w:rPr>
        <w:t>- Tuần 2-3/</w:t>
      </w:r>
      <w:r w:rsidR="006C24CA" w:rsidRPr="0036480D">
        <w:rPr>
          <w:rStyle w:val="Hyperlink"/>
          <w:rFonts w:ascii="Times New Roman" w:hAnsi="Times New Roman" w:cs="Times New Roman"/>
          <w:iCs/>
          <w:color w:val="000000" w:themeColor="text1"/>
          <w:sz w:val="28"/>
          <w:szCs w:val="28"/>
          <w:u w:val="none"/>
          <w:lang w:val="vi-VN"/>
        </w:rPr>
        <w:t xml:space="preserve"> tháng </w:t>
      </w:r>
      <w:r w:rsidRPr="0036480D">
        <w:rPr>
          <w:rStyle w:val="Hyperlink"/>
          <w:rFonts w:ascii="Times New Roman" w:hAnsi="Times New Roman" w:cs="Times New Roman"/>
          <w:iCs/>
          <w:color w:val="000000" w:themeColor="text1"/>
          <w:sz w:val="28"/>
          <w:szCs w:val="28"/>
          <w:u w:val="none"/>
          <w:lang w:val="vi-VN"/>
        </w:rPr>
        <w:t>8: Đề xuất giải pháp xử lí xơ mướp</w:t>
      </w:r>
      <w:r w:rsidR="006C24CA" w:rsidRPr="0036480D">
        <w:rPr>
          <w:rStyle w:val="Hyperlink"/>
          <w:rFonts w:ascii="Times New Roman" w:hAnsi="Times New Roman" w:cs="Times New Roman"/>
          <w:iCs/>
          <w:color w:val="000000" w:themeColor="text1"/>
          <w:sz w:val="28"/>
          <w:szCs w:val="28"/>
          <w:u w:val="none"/>
          <w:lang w:val="vi-VN"/>
        </w:rPr>
        <w:t xml:space="preserve"> và cách làm một số sản phẩm phòng tắm</w:t>
      </w:r>
      <w:r w:rsidR="0070459C">
        <w:rPr>
          <w:rStyle w:val="Hyperlink"/>
          <w:rFonts w:ascii="Times New Roman" w:hAnsi="Times New Roman" w:cs="Times New Roman"/>
          <w:iCs/>
          <w:color w:val="000000" w:themeColor="text1"/>
          <w:sz w:val="28"/>
          <w:szCs w:val="28"/>
          <w:u w:val="none"/>
        </w:rPr>
        <w:t xml:space="preserve">, sản phẩm nhà bếp </w:t>
      </w:r>
      <w:r w:rsidR="006C24CA" w:rsidRPr="0036480D">
        <w:rPr>
          <w:rStyle w:val="Hyperlink"/>
          <w:rFonts w:ascii="Times New Roman" w:hAnsi="Times New Roman" w:cs="Times New Roman"/>
          <w:iCs/>
          <w:color w:val="000000" w:themeColor="text1"/>
          <w:sz w:val="28"/>
          <w:szCs w:val="28"/>
          <w:u w:val="none"/>
          <w:lang w:val="vi-VN"/>
        </w:rPr>
        <w:t>từ xơ mướp</w:t>
      </w:r>
    </w:p>
    <w:p w14:paraId="1B8E420E" w14:textId="5DB746C5" w:rsidR="006C24CA" w:rsidRPr="0036480D" w:rsidRDefault="006C24CA" w:rsidP="00090F10">
      <w:pPr>
        <w:keepNext/>
        <w:spacing w:after="0" w:line="360" w:lineRule="auto"/>
        <w:jc w:val="both"/>
        <w:outlineLvl w:val="0"/>
        <w:rPr>
          <w:rStyle w:val="Hyperlink"/>
          <w:rFonts w:ascii="Times New Roman" w:hAnsi="Times New Roman" w:cs="Times New Roman"/>
          <w:iCs/>
          <w:color w:val="000000" w:themeColor="text1"/>
          <w:sz w:val="28"/>
          <w:szCs w:val="28"/>
          <w:u w:val="none"/>
          <w:lang w:val="vi-VN"/>
        </w:rPr>
      </w:pPr>
      <w:r w:rsidRPr="0036480D">
        <w:rPr>
          <w:rStyle w:val="Hyperlink"/>
          <w:rFonts w:ascii="Times New Roman" w:hAnsi="Times New Roman" w:cs="Times New Roman"/>
          <w:iCs/>
          <w:color w:val="000000" w:themeColor="text1"/>
          <w:sz w:val="28"/>
          <w:szCs w:val="28"/>
          <w:u w:val="none"/>
          <w:lang w:val="vi-VN"/>
        </w:rPr>
        <w:tab/>
        <w:t>- Tuần 4/ tháng 8- Tuần 2/tháng</w:t>
      </w:r>
      <w:r w:rsidR="000C0CD5">
        <w:rPr>
          <w:rStyle w:val="Hyperlink"/>
          <w:rFonts w:ascii="Times New Roman" w:hAnsi="Times New Roman" w:cs="Times New Roman"/>
          <w:iCs/>
          <w:color w:val="000000" w:themeColor="text1"/>
          <w:sz w:val="28"/>
          <w:szCs w:val="28"/>
          <w:u w:val="none"/>
        </w:rPr>
        <w:t xml:space="preserve"> </w:t>
      </w:r>
      <w:r w:rsidRPr="0036480D">
        <w:rPr>
          <w:rStyle w:val="Hyperlink"/>
          <w:rFonts w:ascii="Times New Roman" w:hAnsi="Times New Roman" w:cs="Times New Roman"/>
          <w:iCs/>
          <w:color w:val="000000" w:themeColor="text1"/>
          <w:sz w:val="28"/>
          <w:szCs w:val="28"/>
          <w:u w:val="none"/>
          <w:lang w:val="vi-VN"/>
        </w:rPr>
        <w:t>9: Thiết kế phương pháp thực hiện giải pháp.</w:t>
      </w:r>
    </w:p>
    <w:p w14:paraId="4E7BFDD1" w14:textId="2D00C41F" w:rsidR="006C24CA" w:rsidRPr="0036480D" w:rsidRDefault="006C24CA" w:rsidP="00090F10">
      <w:pPr>
        <w:keepNext/>
        <w:spacing w:after="0" w:line="360" w:lineRule="auto"/>
        <w:jc w:val="both"/>
        <w:outlineLvl w:val="0"/>
        <w:rPr>
          <w:rStyle w:val="Hyperlink"/>
          <w:rFonts w:ascii="Times New Roman" w:hAnsi="Times New Roman" w:cs="Times New Roman"/>
          <w:iCs/>
          <w:color w:val="000000" w:themeColor="text1"/>
          <w:sz w:val="28"/>
          <w:szCs w:val="28"/>
          <w:u w:val="none"/>
          <w:lang w:val="vi-VN"/>
        </w:rPr>
      </w:pPr>
      <w:r w:rsidRPr="0036480D">
        <w:rPr>
          <w:rStyle w:val="Hyperlink"/>
          <w:rFonts w:ascii="Times New Roman" w:hAnsi="Times New Roman" w:cs="Times New Roman"/>
          <w:iCs/>
          <w:color w:val="000000" w:themeColor="text1"/>
          <w:sz w:val="28"/>
          <w:szCs w:val="28"/>
          <w:u w:val="none"/>
          <w:lang w:val="vi-VN"/>
        </w:rPr>
        <w:tab/>
        <w:t xml:space="preserve">- Tuần 3/9- Tuần </w:t>
      </w:r>
      <w:r w:rsidR="00486072" w:rsidRPr="0036480D">
        <w:rPr>
          <w:rStyle w:val="Hyperlink"/>
          <w:rFonts w:ascii="Times New Roman" w:hAnsi="Times New Roman" w:cs="Times New Roman"/>
          <w:iCs/>
          <w:color w:val="000000" w:themeColor="text1"/>
          <w:sz w:val="28"/>
          <w:szCs w:val="28"/>
          <w:u w:val="none"/>
          <w:lang w:val="vi-VN"/>
        </w:rPr>
        <w:t>2/ tháng 10: Thực hiện giải pháp làm sản phẩm. Kiểm chứng phương pháp và hoàn thiện.</w:t>
      </w:r>
    </w:p>
    <w:p w14:paraId="553A3E76" w14:textId="143C2990" w:rsidR="00486072" w:rsidRPr="00E8210C" w:rsidRDefault="00486072" w:rsidP="0036480D">
      <w:pPr>
        <w:keepNext/>
        <w:spacing w:after="0" w:line="360" w:lineRule="auto"/>
        <w:outlineLvl w:val="0"/>
        <w:rPr>
          <w:rStyle w:val="Hyperlink"/>
          <w:rFonts w:ascii="Times New Roman" w:hAnsi="Times New Roman" w:cs="Times New Roman"/>
          <w:iCs/>
          <w:color w:val="000000" w:themeColor="text1"/>
          <w:sz w:val="28"/>
          <w:szCs w:val="28"/>
          <w:u w:val="none"/>
        </w:rPr>
      </w:pPr>
      <w:r w:rsidRPr="0036480D">
        <w:rPr>
          <w:rStyle w:val="Hyperlink"/>
          <w:rFonts w:ascii="Times New Roman" w:hAnsi="Times New Roman" w:cs="Times New Roman"/>
          <w:iCs/>
          <w:color w:val="000000" w:themeColor="text1"/>
          <w:sz w:val="28"/>
          <w:szCs w:val="28"/>
          <w:u w:val="none"/>
          <w:lang w:val="vi-VN"/>
        </w:rPr>
        <w:tab/>
        <w:t>- Tuần 3/ tháng 10: Viết báo cáo sản phẩm</w:t>
      </w:r>
      <w:r w:rsidR="00E8210C">
        <w:rPr>
          <w:rStyle w:val="Hyperlink"/>
          <w:rFonts w:ascii="Times New Roman" w:hAnsi="Times New Roman" w:cs="Times New Roman"/>
          <w:iCs/>
          <w:color w:val="000000" w:themeColor="text1"/>
          <w:sz w:val="28"/>
          <w:szCs w:val="28"/>
          <w:u w:val="none"/>
        </w:rPr>
        <w:t>.</w:t>
      </w:r>
    </w:p>
    <w:p w14:paraId="034A75E4" w14:textId="48A7E7FC" w:rsidR="00D60CCA" w:rsidRPr="00E8210C" w:rsidRDefault="00D60CCA" w:rsidP="00090F10">
      <w:pPr>
        <w:keepNext/>
        <w:spacing w:after="0" w:line="360" w:lineRule="auto"/>
        <w:ind w:firstLine="720"/>
        <w:outlineLvl w:val="0"/>
        <w:rPr>
          <w:rStyle w:val="Hyperlink"/>
          <w:rFonts w:ascii="Times New Roman" w:hAnsi="Times New Roman" w:cs="Times New Roman"/>
          <w:b/>
          <w:color w:val="000000" w:themeColor="text1"/>
          <w:sz w:val="28"/>
          <w:szCs w:val="28"/>
          <w:u w:val="none"/>
          <w:lang w:val="vi-VN"/>
        </w:rPr>
      </w:pPr>
      <w:bookmarkStart w:id="22" w:name="_Hlk496599461"/>
      <w:bookmarkStart w:id="23" w:name="_Toc528307267"/>
      <w:bookmarkStart w:id="24" w:name="_Toc23188967"/>
      <w:bookmarkStart w:id="25" w:name="_Toc23189833"/>
      <w:r w:rsidRPr="00E8210C">
        <w:rPr>
          <w:rStyle w:val="Hyperlink"/>
          <w:rFonts w:ascii="Times New Roman" w:hAnsi="Times New Roman" w:cs="Times New Roman"/>
          <w:b/>
          <w:color w:val="000000" w:themeColor="text1"/>
          <w:sz w:val="28"/>
          <w:szCs w:val="28"/>
          <w:u w:val="none"/>
          <w:lang w:val="vi-VN"/>
        </w:rPr>
        <w:t>2. Phương pháp nghiên cứu</w:t>
      </w:r>
      <w:bookmarkEnd w:id="22"/>
      <w:bookmarkEnd w:id="23"/>
      <w:bookmarkEnd w:id="24"/>
      <w:bookmarkEnd w:id="25"/>
    </w:p>
    <w:p w14:paraId="0C26CFF2" w14:textId="6C7B8AA2" w:rsidR="00D60CCA" w:rsidRPr="00E8210C" w:rsidRDefault="00D60CCA" w:rsidP="00090F10">
      <w:pPr>
        <w:keepNext/>
        <w:spacing w:after="0" w:line="360" w:lineRule="auto"/>
        <w:ind w:firstLine="720"/>
        <w:outlineLvl w:val="0"/>
        <w:rPr>
          <w:rStyle w:val="Hyperlink"/>
          <w:rFonts w:ascii="Times New Roman" w:hAnsi="Times New Roman" w:cs="Times New Roman"/>
          <w:b/>
          <w:color w:val="000000" w:themeColor="text1"/>
          <w:sz w:val="28"/>
          <w:szCs w:val="28"/>
          <w:u w:val="none"/>
          <w:lang w:val="vi-VN"/>
        </w:rPr>
      </w:pPr>
      <w:r w:rsidRPr="00E8210C">
        <w:rPr>
          <w:rStyle w:val="Hyperlink"/>
          <w:rFonts w:ascii="Times New Roman" w:hAnsi="Times New Roman" w:cs="Times New Roman"/>
          <w:b/>
          <w:iCs/>
          <w:color w:val="000000" w:themeColor="text1"/>
          <w:sz w:val="28"/>
          <w:szCs w:val="28"/>
          <w:u w:val="none"/>
          <w:lang w:val="vi-VN"/>
        </w:rPr>
        <w:t>2.1. Phương pháp nghiên cứu lí thuyết</w:t>
      </w:r>
    </w:p>
    <w:p w14:paraId="480439AD" w14:textId="20FEFE18" w:rsidR="00D60CCA" w:rsidRPr="0036480D" w:rsidRDefault="00924C9B" w:rsidP="00E8210C">
      <w:pPr>
        <w:keepNext/>
        <w:spacing w:after="0" w:line="360" w:lineRule="auto"/>
        <w:ind w:firstLine="720"/>
        <w:outlineLvl w:val="0"/>
        <w:rPr>
          <w:rStyle w:val="Hyperlink"/>
          <w:rFonts w:ascii="Times New Roman" w:hAnsi="Times New Roman" w:cs="Times New Roman"/>
          <w:iCs/>
          <w:color w:val="000000" w:themeColor="text1"/>
          <w:sz w:val="28"/>
          <w:szCs w:val="28"/>
          <w:u w:val="none"/>
        </w:rPr>
      </w:pPr>
      <w:r w:rsidRPr="0036480D">
        <w:rPr>
          <w:rStyle w:val="Hyperlink"/>
          <w:rFonts w:ascii="Times New Roman" w:hAnsi="Times New Roman" w:cs="Times New Roman"/>
          <w:iCs/>
          <w:color w:val="000000" w:themeColor="text1"/>
          <w:sz w:val="28"/>
          <w:szCs w:val="28"/>
          <w:u w:val="none"/>
          <w:lang w:val="vi-VN"/>
        </w:rPr>
        <w:t xml:space="preserve">- </w:t>
      </w:r>
      <w:r w:rsidR="00D60CCA" w:rsidRPr="0036480D">
        <w:rPr>
          <w:rStyle w:val="Hyperlink"/>
          <w:rFonts w:ascii="Times New Roman" w:hAnsi="Times New Roman" w:cs="Times New Roman"/>
          <w:iCs/>
          <w:color w:val="000000" w:themeColor="text1"/>
          <w:sz w:val="28"/>
          <w:szCs w:val="28"/>
          <w:u w:val="none"/>
        </w:rPr>
        <w:t>Tìm hiểu các tài liệu và thông tin có liên quan đến đề tài như:</w:t>
      </w:r>
    </w:p>
    <w:p w14:paraId="6525759E" w14:textId="091FC187" w:rsidR="00D60CCA" w:rsidRPr="0036480D" w:rsidRDefault="00924C9B" w:rsidP="00E8210C">
      <w:pPr>
        <w:keepNext/>
        <w:spacing w:after="0" w:line="360" w:lineRule="auto"/>
        <w:ind w:firstLine="720"/>
        <w:outlineLvl w:val="0"/>
        <w:rPr>
          <w:rStyle w:val="Hyperlink"/>
          <w:rFonts w:ascii="Times New Roman" w:hAnsi="Times New Roman" w:cs="Times New Roman"/>
          <w:iCs/>
          <w:color w:val="000000" w:themeColor="text1"/>
          <w:sz w:val="28"/>
          <w:szCs w:val="28"/>
          <w:u w:val="none"/>
          <w:lang w:val="vi-VN"/>
        </w:rPr>
      </w:pPr>
      <w:r w:rsidRPr="0036480D">
        <w:rPr>
          <w:rStyle w:val="Hyperlink"/>
          <w:rFonts w:ascii="Times New Roman" w:hAnsi="Times New Roman" w:cs="Times New Roman"/>
          <w:iCs/>
          <w:color w:val="000000" w:themeColor="text1"/>
          <w:sz w:val="28"/>
          <w:szCs w:val="28"/>
          <w:u w:val="none"/>
          <w:lang w:val="vi-VN"/>
        </w:rPr>
        <w:t>+</w:t>
      </w:r>
      <w:r w:rsidR="00D60CCA" w:rsidRPr="0036480D">
        <w:rPr>
          <w:rStyle w:val="Hyperlink"/>
          <w:rFonts w:ascii="Times New Roman" w:hAnsi="Times New Roman" w:cs="Times New Roman"/>
          <w:iCs/>
          <w:color w:val="000000" w:themeColor="text1"/>
          <w:sz w:val="28"/>
          <w:szCs w:val="28"/>
          <w:u w:val="none"/>
          <w:lang w:val="vi-VN"/>
        </w:rPr>
        <w:t xml:space="preserve"> </w:t>
      </w:r>
      <w:r w:rsidR="000D7469" w:rsidRPr="0036480D">
        <w:rPr>
          <w:rStyle w:val="Hyperlink"/>
          <w:rFonts w:ascii="Times New Roman" w:hAnsi="Times New Roman" w:cs="Times New Roman"/>
          <w:iCs/>
          <w:color w:val="000000" w:themeColor="text1"/>
          <w:sz w:val="28"/>
          <w:szCs w:val="28"/>
          <w:u w:val="none"/>
        </w:rPr>
        <w:t>Thành phần</w:t>
      </w:r>
      <w:r w:rsidR="000D7469" w:rsidRPr="0036480D">
        <w:rPr>
          <w:rStyle w:val="Hyperlink"/>
          <w:rFonts w:ascii="Times New Roman" w:hAnsi="Times New Roman" w:cs="Times New Roman"/>
          <w:iCs/>
          <w:color w:val="000000" w:themeColor="text1"/>
          <w:sz w:val="28"/>
          <w:szCs w:val="28"/>
          <w:u w:val="none"/>
          <w:lang w:val="vi-VN"/>
        </w:rPr>
        <w:t>, công dụng của xơ mướp</w:t>
      </w:r>
    </w:p>
    <w:p w14:paraId="49610A9E" w14:textId="68CA78BB" w:rsidR="000D7469" w:rsidRPr="0036480D" w:rsidRDefault="00924C9B" w:rsidP="00090F10">
      <w:pPr>
        <w:keepNext/>
        <w:spacing w:after="0" w:line="360" w:lineRule="auto"/>
        <w:ind w:firstLine="720"/>
        <w:jc w:val="both"/>
        <w:outlineLvl w:val="0"/>
        <w:rPr>
          <w:rStyle w:val="Hyperlink"/>
          <w:rFonts w:ascii="Times New Roman" w:hAnsi="Times New Roman" w:cs="Times New Roman"/>
          <w:iCs/>
          <w:color w:val="000000" w:themeColor="text1"/>
          <w:sz w:val="28"/>
          <w:szCs w:val="28"/>
          <w:u w:val="none"/>
          <w:lang w:val="vi-VN"/>
        </w:rPr>
      </w:pPr>
      <w:r w:rsidRPr="0036480D">
        <w:rPr>
          <w:rStyle w:val="Hyperlink"/>
          <w:rFonts w:ascii="Times New Roman" w:hAnsi="Times New Roman" w:cs="Times New Roman"/>
          <w:iCs/>
          <w:color w:val="000000" w:themeColor="text1"/>
          <w:sz w:val="28"/>
          <w:szCs w:val="28"/>
          <w:u w:val="none"/>
          <w:lang w:val="vi-VN"/>
        </w:rPr>
        <w:t>+</w:t>
      </w:r>
      <w:r w:rsidR="00F34D63" w:rsidRPr="0036480D">
        <w:rPr>
          <w:rStyle w:val="Hyperlink"/>
          <w:rFonts w:ascii="Times New Roman" w:hAnsi="Times New Roman" w:cs="Times New Roman"/>
          <w:iCs/>
          <w:color w:val="000000" w:themeColor="text1"/>
          <w:sz w:val="28"/>
          <w:szCs w:val="28"/>
          <w:u w:val="none"/>
          <w:lang w:val="vi-VN"/>
        </w:rPr>
        <w:t xml:space="preserve"> </w:t>
      </w:r>
      <w:r w:rsidR="000D7469" w:rsidRPr="0036480D">
        <w:rPr>
          <w:rStyle w:val="Hyperlink"/>
          <w:rFonts w:ascii="Times New Roman" w:hAnsi="Times New Roman" w:cs="Times New Roman"/>
          <w:iCs/>
          <w:color w:val="000000" w:themeColor="text1"/>
          <w:sz w:val="28"/>
          <w:szCs w:val="28"/>
          <w:u w:val="none"/>
          <w:lang w:val="vi-VN"/>
        </w:rPr>
        <w:t>Thời gian sử</w:t>
      </w:r>
      <w:r w:rsidR="00486072" w:rsidRPr="0036480D">
        <w:rPr>
          <w:rStyle w:val="Hyperlink"/>
          <w:rFonts w:ascii="Times New Roman" w:hAnsi="Times New Roman" w:cs="Times New Roman"/>
          <w:iCs/>
          <w:color w:val="000000" w:themeColor="text1"/>
          <w:sz w:val="28"/>
          <w:szCs w:val="28"/>
          <w:u w:val="none"/>
          <w:lang w:val="vi-VN"/>
        </w:rPr>
        <w:t xml:space="preserve"> dụng và công dụng của sản phẩm </w:t>
      </w:r>
      <w:r w:rsidR="000D7469" w:rsidRPr="0036480D">
        <w:rPr>
          <w:rStyle w:val="Hyperlink"/>
          <w:rFonts w:ascii="Times New Roman" w:hAnsi="Times New Roman" w:cs="Times New Roman"/>
          <w:iCs/>
          <w:color w:val="000000" w:themeColor="text1"/>
          <w:sz w:val="28"/>
          <w:szCs w:val="28"/>
          <w:u w:val="none"/>
          <w:lang w:val="vi-VN"/>
        </w:rPr>
        <w:t>từ xơ mướp</w:t>
      </w:r>
      <w:r w:rsidR="00486072" w:rsidRPr="0036480D">
        <w:rPr>
          <w:rStyle w:val="Hyperlink"/>
          <w:rFonts w:ascii="Times New Roman" w:hAnsi="Times New Roman" w:cs="Times New Roman"/>
          <w:iCs/>
          <w:color w:val="000000" w:themeColor="text1"/>
          <w:sz w:val="28"/>
          <w:szCs w:val="28"/>
          <w:u w:val="none"/>
          <w:lang w:val="vi-VN"/>
        </w:rPr>
        <w:t xml:space="preserve"> trong đời sống.</w:t>
      </w:r>
    </w:p>
    <w:p w14:paraId="11DA5000" w14:textId="5A824BC1" w:rsidR="00D60CCA" w:rsidRPr="00E8210C" w:rsidRDefault="00D60CCA" w:rsidP="00090F10">
      <w:pPr>
        <w:keepNext/>
        <w:spacing w:after="0" w:line="360" w:lineRule="auto"/>
        <w:ind w:firstLine="720"/>
        <w:outlineLvl w:val="0"/>
        <w:rPr>
          <w:rStyle w:val="Hyperlink"/>
          <w:rFonts w:ascii="Times New Roman" w:hAnsi="Times New Roman" w:cs="Times New Roman"/>
          <w:b/>
          <w:iCs/>
          <w:color w:val="000000" w:themeColor="text1"/>
          <w:sz w:val="28"/>
          <w:szCs w:val="28"/>
          <w:u w:val="none"/>
        </w:rPr>
      </w:pPr>
      <w:r w:rsidRPr="00E8210C">
        <w:rPr>
          <w:rStyle w:val="Hyperlink"/>
          <w:rFonts w:ascii="Times New Roman" w:hAnsi="Times New Roman" w:cs="Times New Roman"/>
          <w:b/>
          <w:iCs/>
          <w:color w:val="000000" w:themeColor="text1"/>
          <w:sz w:val="28"/>
          <w:szCs w:val="28"/>
          <w:u w:val="none"/>
          <w:lang w:val="vi-VN"/>
        </w:rPr>
        <w:t>2.</w:t>
      </w:r>
      <w:r w:rsidRPr="00E8210C">
        <w:rPr>
          <w:rStyle w:val="Hyperlink"/>
          <w:rFonts w:ascii="Times New Roman" w:hAnsi="Times New Roman" w:cs="Times New Roman"/>
          <w:b/>
          <w:iCs/>
          <w:color w:val="000000" w:themeColor="text1"/>
          <w:sz w:val="28"/>
          <w:szCs w:val="28"/>
          <w:u w:val="none"/>
        </w:rPr>
        <w:t>2. Phương pháp nghiên cứu thực nghiệm</w:t>
      </w:r>
    </w:p>
    <w:p w14:paraId="1F77686D" w14:textId="585BCF34" w:rsidR="000D7469" w:rsidRPr="0036480D" w:rsidRDefault="000D7469" w:rsidP="00090F10">
      <w:pPr>
        <w:keepNext/>
        <w:spacing w:after="0" w:line="360" w:lineRule="auto"/>
        <w:ind w:firstLine="720"/>
        <w:jc w:val="both"/>
        <w:outlineLvl w:val="0"/>
        <w:rPr>
          <w:rStyle w:val="Hyperlink"/>
          <w:rFonts w:ascii="Times New Roman" w:hAnsi="Times New Roman" w:cs="Times New Roman"/>
          <w:iCs/>
          <w:color w:val="000000" w:themeColor="text1"/>
          <w:sz w:val="28"/>
          <w:szCs w:val="28"/>
          <w:u w:val="none"/>
          <w:lang w:val="vi-VN"/>
        </w:rPr>
      </w:pPr>
      <w:bookmarkStart w:id="26" w:name="_Toc528307268"/>
      <w:bookmarkStart w:id="27" w:name="_Toc23188968"/>
      <w:bookmarkStart w:id="28" w:name="_Toc23189834"/>
      <w:r w:rsidRPr="0036480D">
        <w:rPr>
          <w:rStyle w:val="Hyperlink"/>
          <w:rFonts w:ascii="Times New Roman" w:hAnsi="Times New Roman" w:cs="Times New Roman"/>
          <w:iCs/>
          <w:color w:val="000000" w:themeColor="text1"/>
          <w:sz w:val="28"/>
          <w:szCs w:val="28"/>
          <w:u w:val="none"/>
          <w:lang w:val="vi-VN"/>
        </w:rPr>
        <w:lastRenderedPageBreak/>
        <w:t>- Phương pháp quan sát khoa học: Quan sát trực tiếp, thu thập thông tin về</w:t>
      </w:r>
      <w:r w:rsidR="00486072" w:rsidRPr="0036480D">
        <w:rPr>
          <w:rStyle w:val="Hyperlink"/>
          <w:rFonts w:ascii="Times New Roman" w:hAnsi="Times New Roman" w:cs="Times New Roman"/>
          <w:iCs/>
          <w:color w:val="000000" w:themeColor="text1"/>
          <w:sz w:val="28"/>
          <w:szCs w:val="28"/>
          <w:u w:val="none"/>
          <w:lang w:val="vi-VN"/>
        </w:rPr>
        <w:t xml:space="preserve"> thực trạng sử dụng các sản phẩm tắm xơ mướp</w:t>
      </w:r>
      <w:r w:rsidRPr="0036480D">
        <w:rPr>
          <w:rStyle w:val="Hyperlink"/>
          <w:rFonts w:ascii="Times New Roman" w:hAnsi="Times New Roman" w:cs="Times New Roman"/>
          <w:iCs/>
          <w:color w:val="000000" w:themeColor="text1"/>
          <w:sz w:val="28"/>
          <w:szCs w:val="28"/>
          <w:u w:val="none"/>
          <w:lang w:val="vi-VN"/>
        </w:rPr>
        <w:t xml:space="preserve"> </w:t>
      </w:r>
      <w:r w:rsidR="00CB7CA9" w:rsidRPr="0036480D">
        <w:rPr>
          <w:rStyle w:val="Hyperlink"/>
          <w:rFonts w:ascii="Times New Roman" w:hAnsi="Times New Roman" w:cs="Times New Roman"/>
          <w:iCs/>
          <w:color w:val="000000" w:themeColor="text1"/>
          <w:sz w:val="28"/>
          <w:szCs w:val="28"/>
          <w:u w:val="none"/>
          <w:lang w:val="vi-VN"/>
        </w:rPr>
        <w:t>trong đời sống hàng ngày</w:t>
      </w:r>
    </w:p>
    <w:p w14:paraId="42EDE0F5" w14:textId="77777777" w:rsidR="000D7469" w:rsidRPr="0036480D" w:rsidRDefault="000D7469" w:rsidP="00E8210C">
      <w:pPr>
        <w:keepNext/>
        <w:spacing w:after="0" w:line="360" w:lineRule="auto"/>
        <w:ind w:firstLine="720"/>
        <w:outlineLvl w:val="0"/>
        <w:rPr>
          <w:rStyle w:val="Hyperlink"/>
          <w:rFonts w:ascii="Times New Roman" w:hAnsi="Times New Roman" w:cs="Times New Roman"/>
          <w:iCs/>
          <w:color w:val="000000" w:themeColor="text1"/>
          <w:sz w:val="28"/>
          <w:szCs w:val="28"/>
          <w:u w:val="none"/>
          <w:lang w:val="vi-VN"/>
        </w:rPr>
      </w:pPr>
      <w:r w:rsidRPr="0036480D">
        <w:rPr>
          <w:rStyle w:val="Hyperlink"/>
          <w:rFonts w:ascii="Times New Roman" w:hAnsi="Times New Roman" w:cs="Times New Roman"/>
          <w:iCs/>
          <w:color w:val="000000" w:themeColor="text1"/>
          <w:sz w:val="28"/>
          <w:szCs w:val="28"/>
          <w:u w:val="none"/>
          <w:lang w:val="vi-VN"/>
        </w:rPr>
        <w:t xml:space="preserve">- </w:t>
      </w:r>
      <w:r w:rsidRPr="0036480D">
        <w:rPr>
          <w:rStyle w:val="Hyperlink"/>
          <w:rFonts w:ascii="Times New Roman" w:hAnsi="Times New Roman" w:cs="Times New Roman"/>
          <w:iCs/>
          <w:color w:val="000000" w:themeColor="text1"/>
          <w:sz w:val="28"/>
          <w:szCs w:val="28"/>
          <w:u w:val="none"/>
        </w:rPr>
        <w:t xml:space="preserve"> Phương pháp </w:t>
      </w:r>
      <w:r w:rsidRPr="0036480D">
        <w:rPr>
          <w:rStyle w:val="Hyperlink"/>
          <w:rFonts w:ascii="Times New Roman" w:hAnsi="Times New Roman" w:cs="Times New Roman"/>
          <w:iCs/>
          <w:color w:val="000000" w:themeColor="text1"/>
          <w:sz w:val="28"/>
          <w:szCs w:val="28"/>
          <w:u w:val="none"/>
          <w:lang w:val="vi-VN"/>
        </w:rPr>
        <w:t xml:space="preserve">thực nghiệm khoa học: </w:t>
      </w:r>
    </w:p>
    <w:p w14:paraId="08D5CB11" w14:textId="0C5894E8" w:rsidR="00486072" w:rsidRPr="0036480D" w:rsidRDefault="00486072" w:rsidP="00090F10">
      <w:pPr>
        <w:keepNext/>
        <w:spacing w:after="0" w:line="360" w:lineRule="auto"/>
        <w:ind w:firstLine="720"/>
        <w:jc w:val="both"/>
        <w:outlineLvl w:val="0"/>
        <w:rPr>
          <w:rStyle w:val="Hyperlink"/>
          <w:rFonts w:ascii="Times New Roman" w:hAnsi="Times New Roman" w:cs="Times New Roman"/>
          <w:iCs/>
          <w:color w:val="000000" w:themeColor="text1"/>
          <w:sz w:val="28"/>
          <w:szCs w:val="28"/>
          <w:u w:val="none"/>
          <w:lang w:val="vi-VN"/>
        </w:rPr>
      </w:pPr>
      <w:r w:rsidRPr="0036480D">
        <w:rPr>
          <w:rStyle w:val="Hyperlink"/>
          <w:rFonts w:ascii="Times New Roman" w:hAnsi="Times New Roman" w:cs="Times New Roman"/>
          <w:iCs/>
          <w:color w:val="000000" w:themeColor="text1"/>
          <w:sz w:val="28"/>
          <w:szCs w:val="28"/>
          <w:u w:val="none"/>
          <w:lang w:val="vi-VN"/>
        </w:rPr>
        <w:t>+ Quan sát hiệu quả của việc sử dụng các sản phẩm xơ mướp trong thực tế.</w:t>
      </w:r>
    </w:p>
    <w:p w14:paraId="24656C9D" w14:textId="0B43E33F" w:rsidR="000D7469" w:rsidRPr="0036480D" w:rsidRDefault="000D7469" w:rsidP="00090F10">
      <w:pPr>
        <w:keepNext/>
        <w:spacing w:after="0" w:line="360" w:lineRule="auto"/>
        <w:ind w:firstLine="720"/>
        <w:jc w:val="both"/>
        <w:outlineLvl w:val="0"/>
        <w:rPr>
          <w:rStyle w:val="Hyperlink"/>
          <w:rFonts w:ascii="Times New Roman" w:hAnsi="Times New Roman" w:cs="Times New Roman"/>
          <w:iCs/>
          <w:color w:val="000000" w:themeColor="text1"/>
          <w:sz w:val="28"/>
          <w:szCs w:val="28"/>
          <w:u w:val="none"/>
          <w:lang w:val="vi-VN"/>
        </w:rPr>
      </w:pPr>
      <w:r w:rsidRPr="0036480D">
        <w:rPr>
          <w:rStyle w:val="Hyperlink"/>
          <w:rFonts w:ascii="Times New Roman" w:hAnsi="Times New Roman" w:cs="Times New Roman"/>
          <w:iCs/>
          <w:color w:val="000000" w:themeColor="text1"/>
          <w:sz w:val="28"/>
          <w:szCs w:val="28"/>
          <w:u w:val="none"/>
          <w:lang w:val="vi-VN"/>
        </w:rPr>
        <w:t xml:space="preserve">+ </w:t>
      </w:r>
      <w:r w:rsidR="00486072" w:rsidRPr="0036480D">
        <w:rPr>
          <w:rStyle w:val="Hyperlink"/>
          <w:rFonts w:ascii="Times New Roman" w:hAnsi="Times New Roman" w:cs="Times New Roman"/>
          <w:iCs/>
          <w:color w:val="000000" w:themeColor="text1"/>
          <w:sz w:val="28"/>
          <w:szCs w:val="28"/>
          <w:u w:val="none"/>
          <w:lang w:val="vi-VN"/>
        </w:rPr>
        <w:t>Chế tạo các sản phẩm mẫu từ xơ mướp.</w:t>
      </w:r>
    </w:p>
    <w:p w14:paraId="0395AA03" w14:textId="77777777" w:rsidR="00001896" w:rsidRPr="00E8210C" w:rsidRDefault="00001896" w:rsidP="00090F10">
      <w:pPr>
        <w:keepNext/>
        <w:spacing w:after="0" w:line="360" w:lineRule="auto"/>
        <w:ind w:firstLine="720"/>
        <w:outlineLvl w:val="0"/>
        <w:rPr>
          <w:rStyle w:val="Hyperlink"/>
          <w:rFonts w:ascii="Times New Roman" w:hAnsi="Times New Roman" w:cs="Times New Roman"/>
          <w:b/>
          <w:iCs/>
          <w:color w:val="000000" w:themeColor="text1"/>
          <w:sz w:val="28"/>
          <w:szCs w:val="28"/>
          <w:u w:val="none"/>
          <w:lang w:val="vi-VN"/>
        </w:rPr>
      </w:pPr>
      <w:r w:rsidRPr="00E8210C">
        <w:rPr>
          <w:rStyle w:val="Hyperlink"/>
          <w:rFonts w:ascii="Times New Roman" w:hAnsi="Times New Roman" w:cs="Times New Roman"/>
          <w:b/>
          <w:iCs/>
          <w:color w:val="000000" w:themeColor="text1"/>
          <w:sz w:val="28"/>
          <w:szCs w:val="28"/>
          <w:u w:val="none"/>
          <w:lang w:val="vi-VN"/>
        </w:rPr>
        <w:t>IV. TIẾN HÀNH NGHIÊN CỨU</w:t>
      </w:r>
      <w:bookmarkEnd w:id="26"/>
      <w:bookmarkEnd w:id="27"/>
      <w:bookmarkEnd w:id="28"/>
    </w:p>
    <w:p w14:paraId="5E0DF807" w14:textId="71AD55CF" w:rsidR="006D5854" w:rsidRPr="00E8210C" w:rsidRDefault="00CB7CA9" w:rsidP="00090F10">
      <w:pPr>
        <w:keepNext/>
        <w:spacing w:after="0" w:line="360" w:lineRule="auto"/>
        <w:ind w:firstLine="720"/>
        <w:jc w:val="both"/>
        <w:outlineLvl w:val="0"/>
        <w:rPr>
          <w:rStyle w:val="Hyperlink"/>
          <w:rFonts w:ascii="Times New Roman" w:hAnsi="Times New Roman" w:cs="Times New Roman"/>
          <w:b/>
          <w:iCs/>
          <w:color w:val="000000" w:themeColor="text1"/>
          <w:sz w:val="28"/>
          <w:szCs w:val="28"/>
          <w:u w:val="none"/>
          <w:lang w:val="vi-VN"/>
        </w:rPr>
      </w:pPr>
      <w:r w:rsidRPr="00E8210C">
        <w:rPr>
          <w:rStyle w:val="Hyperlink"/>
          <w:rFonts w:ascii="Times New Roman" w:hAnsi="Times New Roman" w:cs="Times New Roman"/>
          <w:b/>
          <w:iCs/>
          <w:color w:val="000000" w:themeColor="text1"/>
          <w:sz w:val="28"/>
          <w:szCs w:val="28"/>
          <w:u w:val="none"/>
          <w:lang w:val="vi-VN"/>
        </w:rPr>
        <w:t xml:space="preserve">1. </w:t>
      </w:r>
      <w:r w:rsidR="006D5854" w:rsidRPr="00E8210C">
        <w:rPr>
          <w:rStyle w:val="Hyperlink"/>
          <w:rFonts w:ascii="Times New Roman" w:hAnsi="Times New Roman" w:cs="Times New Roman"/>
          <w:b/>
          <w:iCs/>
          <w:color w:val="000000" w:themeColor="text1"/>
          <w:sz w:val="28"/>
          <w:szCs w:val="28"/>
          <w:u w:val="none"/>
          <w:lang w:val="vi-VN"/>
        </w:rPr>
        <w:t xml:space="preserve">Thực trạng sử dụng </w:t>
      </w:r>
      <w:r w:rsidR="00486072" w:rsidRPr="00E8210C">
        <w:rPr>
          <w:rStyle w:val="Hyperlink"/>
          <w:rFonts w:ascii="Times New Roman" w:hAnsi="Times New Roman" w:cs="Times New Roman"/>
          <w:b/>
          <w:iCs/>
          <w:color w:val="000000" w:themeColor="text1"/>
          <w:sz w:val="28"/>
          <w:szCs w:val="28"/>
          <w:u w:val="none"/>
          <w:lang w:val="vi-VN"/>
        </w:rPr>
        <w:t>xơ mướp tại địa phương và nhu cầu sử dụng sản phẩm phòng tắm</w:t>
      </w:r>
      <w:r w:rsidR="0070459C">
        <w:rPr>
          <w:rStyle w:val="Hyperlink"/>
          <w:rFonts w:ascii="Times New Roman" w:hAnsi="Times New Roman" w:cs="Times New Roman"/>
          <w:b/>
          <w:iCs/>
          <w:color w:val="000000" w:themeColor="text1"/>
          <w:sz w:val="28"/>
          <w:szCs w:val="28"/>
          <w:u w:val="none"/>
        </w:rPr>
        <w:t>, sản phẩm nhà bếp</w:t>
      </w:r>
      <w:r w:rsidR="00486072" w:rsidRPr="00E8210C">
        <w:rPr>
          <w:rStyle w:val="Hyperlink"/>
          <w:rFonts w:ascii="Times New Roman" w:hAnsi="Times New Roman" w:cs="Times New Roman"/>
          <w:b/>
          <w:iCs/>
          <w:color w:val="000000" w:themeColor="text1"/>
          <w:sz w:val="28"/>
          <w:szCs w:val="28"/>
          <w:u w:val="none"/>
          <w:lang w:val="vi-VN"/>
        </w:rPr>
        <w:t xml:space="preserve"> trong thực tế.</w:t>
      </w:r>
    </w:p>
    <w:p w14:paraId="64297EDE" w14:textId="2C34D2FC" w:rsidR="00CB7CA9" w:rsidRPr="0036480D" w:rsidRDefault="00EB5630" w:rsidP="00090F10">
      <w:pPr>
        <w:keepNext/>
        <w:spacing w:after="0" w:line="360" w:lineRule="auto"/>
        <w:jc w:val="both"/>
        <w:outlineLvl w:val="0"/>
        <w:rPr>
          <w:rStyle w:val="Hyperlink"/>
          <w:rFonts w:ascii="Times New Roman" w:hAnsi="Times New Roman" w:cs="Times New Roman"/>
          <w:iCs/>
          <w:color w:val="000000" w:themeColor="text1"/>
          <w:sz w:val="28"/>
          <w:szCs w:val="28"/>
          <w:u w:val="none"/>
          <w:lang w:val="vi-VN"/>
        </w:rPr>
      </w:pPr>
      <w:r w:rsidRPr="0036480D">
        <w:rPr>
          <w:rStyle w:val="Hyperlink"/>
          <w:rFonts w:ascii="Times New Roman" w:hAnsi="Times New Roman" w:cs="Times New Roman"/>
          <w:iCs/>
          <w:color w:val="000000" w:themeColor="text1"/>
          <w:sz w:val="28"/>
          <w:szCs w:val="28"/>
          <w:u w:val="none"/>
          <w:lang w:val="vi-VN"/>
        </w:rPr>
        <w:t xml:space="preserve"> </w:t>
      </w:r>
      <w:r w:rsidR="00470B18" w:rsidRPr="0036480D">
        <w:rPr>
          <w:rStyle w:val="Hyperlink"/>
          <w:rFonts w:ascii="Times New Roman" w:hAnsi="Times New Roman" w:cs="Times New Roman"/>
          <w:iCs/>
          <w:color w:val="000000" w:themeColor="text1"/>
          <w:sz w:val="28"/>
          <w:szCs w:val="28"/>
          <w:u w:val="none"/>
          <w:lang w:val="vi-VN"/>
        </w:rPr>
        <w:tab/>
      </w:r>
      <w:r w:rsidRPr="0036480D">
        <w:rPr>
          <w:rStyle w:val="Hyperlink"/>
          <w:rFonts w:ascii="Times New Roman" w:hAnsi="Times New Roman" w:cs="Times New Roman"/>
          <w:iCs/>
          <w:color w:val="000000" w:themeColor="text1"/>
          <w:sz w:val="28"/>
          <w:szCs w:val="28"/>
          <w:u w:val="none"/>
          <w:lang w:val="vi-VN"/>
        </w:rPr>
        <w:t xml:space="preserve">Tại địa phương, hàng năm gia đình em và những gia đình xung quanh đều trồng mướp. Những quả mướp </w:t>
      </w:r>
      <w:r w:rsidR="00470B18" w:rsidRPr="0036480D">
        <w:rPr>
          <w:rStyle w:val="Hyperlink"/>
          <w:rFonts w:ascii="Times New Roman" w:hAnsi="Times New Roman" w:cs="Times New Roman"/>
          <w:iCs/>
          <w:color w:val="000000" w:themeColor="text1"/>
          <w:sz w:val="28"/>
          <w:szCs w:val="28"/>
          <w:u w:val="none"/>
          <w:lang w:val="vi-VN"/>
        </w:rPr>
        <w:t xml:space="preserve">già tưởng như không có giá trị, bị bỏ đi một cách lãng phí. Chúng em nhận thấy có thể sử dụng xơ mướp làm một số vật dụng </w:t>
      </w:r>
      <w:r w:rsidR="00F51159" w:rsidRPr="0036480D">
        <w:rPr>
          <w:rStyle w:val="Hyperlink"/>
          <w:rFonts w:ascii="Times New Roman" w:hAnsi="Times New Roman" w:cs="Times New Roman"/>
          <w:iCs/>
          <w:color w:val="000000" w:themeColor="text1"/>
          <w:sz w:val="28"/>
          <w:szCs w:val="28"/>
          <w:u w:val="none"/>
          <w:lang w:val="vi-VN"/>
        </w:rPr>
        <w:t>thân thiện với môi trường có thể sử dụng trong đời sống hàng ngày.</w:t>
      </w:r>
    </w:p>
    <w:p w14:paraId="01986961" w14:textId="58BEDEB0" w:rsidR="00470B18" w:rsidRPr="0036480D" w:rsidRDefault="00470B18" w:rsidP="00090F10">
      <w:pPr>
        <w:keepNext/>
        <w:spacing w:after="0" w:line="360" w:lineRule="auto"/>
        <w:ind w:firstLine="720"/>
        <w:jc w:val="both"/>
        <w:outlineLvl w:val="0"/>
        <w:rPr>
          <w:rStyle w:val="Hyperlink"/>
          <w:rFonts w:ascii="Times New Roman" w:hAnsi="Times New Roman" w:cs="Times New Roman"/>
          <w:iCs/>
          <w:color w:val="000000" w:themeColor="text1"/>
          <w:sz w:val="28"/>
          <w:szCs w:val="28"/>
          <w:u w:val="none"/>
          <w:lang w:val="vi-VN"/>
        </w:rPr>
      </w:pPr>
      <w:r w:rsidRPr="0036480D">
        <w:rPr>
          <w:rStyle w:val="Hyperlink"/>
          <w:rFonts w:ascii="Times New Roman" w:hAnsi="Times New Roman" w:cs="Times New Roman"/>
          <w:iCs/>
          <w:color w:val="000000" w:themeColor="text1"/>
          <w:sz w:val="28"/>
          <w:szCs w:val="28"/>
          <w:u w:val="none"/>
          <w:lang w:val="vi-VN"/>
        </w:rPr>
        <w:t xml:space="preserve">Qua tìm hiểu, chúng em nhận thấy xơ mướp từ xưa đã được sử dụng trong cuộc sống hàng ngày như để rửa bát, tắm rửa... tự nhiên, rất sạch, tiện lợi an toàn cho sức khỏe và môi trường. </w:t>
      </w:r>
    </w:p>
    <w:p w14:paraId="09D2DFBE" w14:textId="3CF9A224" w:rsidR="007E6352" w:rsidRPr="0036480D" w:rsidRDefault="00F51159" w:rsidP="00090F10">
      <w:pPr>
        <w:keepNext/>
        <w:spacing w:after="0" w:line="360" w:lineRule="auto"/>
        <w:ind w:firstLine="720"/>
        <w:jc w:val="both"/>
        <w:outlineLvl w:val="0"/>
        <w:rPr>
          <w:rStyle w:val="Hyperlink"/>
          <w:rFonts w:ascii="Times New Roman" w:hAnsi="Times New Roman" w:cs="Times New Roman"/>
          <w:iCs/>
          <w:color w:val="000000" w:themeColor="text1"/>
          <w:sz w:val="28"/>
          <w:szCs w:val="28"/>
          <w:u w:val="none"/>
          <w:lang w:val="vi-VN"/>
        </w:rPr>
      </w:pPr>
      <w:r w:rsidRPr="0036480D">
        <w:rPr>
          <w:rStyle w:val="Hyperlink"/>
          <w:rFonts w:ascii="Times New Roman" w:hAnsi="Times New Roman" w:cs="Times New Roman"/>
          <w:iCs/>
          <w:color w:val="000000" w:themeColor="text1"/>
          <w:sz w:val="28"/>
          <w:szCs w:val="28"/>
          <w:u w:val="none"/>
          <w:lang w:val="vi-VN"/>
        </w:rPr>
        <w:t>Ngày nay, nhu cầu sử dụng các sản phẩm phòng tắm</w:t>
      </w:r>
      <w:r w:rsidR="0070459C">
        <w:rPr>
          <w:rStyle w:val="Hyperlink"/>
          <w:rFonts w:ascii="Times New Roman" w:hAnsi="Times New Roman" w:cs="Times New Roman"/>
          <w:iCs/>
          <w:color w:val="000000" w:themeColor="text1"/>
          <w:sz w:val="28"/>
          <w:szCs w:val="28"/>
          <w:u w:val="none"/>
        </w:rPr>
        <w:t xml:space="preserve"> cũng như các sản phẩm cho nhà bếp</w:t>
      </w:r>
      <w:r w:rsidRPr="0036480D">
        <w:rPr>
          <w:rStyle w:val="Hyperlink"/>
          <w:rFonts w:ascii="Times New Roman" w:hAnsi="Times New Roman" w:cs="Times New Roman"/>
          <w:iCs/>
          <w:color w:val="000000" w:themeColor="text1"/>
          <w:sz w:val="28"/>
          <w:szCs w:val="28"/>
          <w:u w:val="none"/>
          <w:lang w:val="vi-VN"/>
        </w:rPr>
        <w:t xml:space="preserve"> </w:t>
      </w:r>
      <w:r w:rsidR="007E6352" w:rsidRPr="0036480D">
        <w:rPr>
          <w:rStyle w:val="Hyperlink"/>
          <w:rFonts w:ascii="Times New Roman" w:hAnsi="Times New Roman" w:cs="Times New Roman"/>
          <w:iCs/>
          <w:color w:val="000000" w:themeColor="text1"/>
          <w:sz w:val="28"/>
          <w:szCs w:val="28"/>
          <w:u w:val="none"/>
          <w:lang w:val="vi-VN"/>
        </w:rPr>
        <w:t>tă</w:t>
      </w:r>
      <w:r w:rsidRPr="0036480D">
        <w:rPr>
          <w:rStyle w:val="Hyperlink"/>
          <w:rFonts w:ascii="Times New Roman" w:hAnsi="Times New Roman" w:cs="Times New Roman"/>
          <w:iCs/>
          <w:color w:val="000000" w:themeColor="text1"/>
          <w:sz w:val="28"/>
          <w:szCs w:val="28"/>
          <w:u w:val="none"/>
          <w:lang w:val="vi-VN"/>
        </w:rPr>
        <w:t xml:space="preserve">ng cao. </w:t>
      </w:r>
      <w:r w:rsidR="007E6352" w:rsidRPr="0036480D">
        <w:rPr>
          <w:rStyle w:val="Hyperlink"/>
          <w:rFonts w:ascii="Times New Roman" w:hAnsi="Times New Roman" w:cs="Times New Roman"/>
          <w:iCs/>
          <w:color w:val="000000" w:themeColor="text1"/>
          <w:sz w:val="28"/>
          <w:szCs w:val="28"/>
          <w:u w:val="none"/>
          <w:lang w:val="vi-VN"/>
        </w:rPr>
        <w:t>Đã có nhiều hộ gia đình, các khách sạn lớn ưu tiên sử dụng các sản phẩm từ thiên nhiên, thân thiện với môi trường trong đó có một số sản phẩm từ xơ mướp.</w:t>
      </w:r>
    </w:p>
    <w:p w14:paraId="2D71F429" w14:textId="31C9B398" w:rsidR="00F51159" w:rsidRPr="0070459C" w:rsidRDefault="007E6352" w:rsidP="00090F10">
      <w:pPr>
        <w:keepNext/>
        <w:spacing w:after="0" w:line="360" w:lineRule="auto"/>
        <w:ind w:firstLine="720"/>
        <w:jc w:val="both"/>
        <w:outlineLvl w:val="0"/>
        <w:rPr>
          <w:rStyle w:val="Hyperlink"/>
          <w:rFonts w:ascii="Times New Roman" w:hAnsi="Times New Roman" w:cs="Times New Roman"/>
          <w:iCs/>
          <w:color w:val="000000" w:themeColor="text1"/>
          <w:sz w:val="28"/>
          <w:szCs w:val="28"/>
          <w:u w:val="none"/>
        </w:rPr>
      </w:pPr>
      <w:r w:rsidRPr="0036480D">
        <w:rPr>
          <w:rStyle w:val="Hyperlink"/>
          <w:rFonts w:ascii="Times New Roman" w:hAnsi="Times New Roman" w:cs="Times New Roman"/>
          <w:iCs/>
          <w:color w:val="000000" w:themeColor="text1"/>
          <w:sz w:val="28"/>
          <w:szCs w:val="28"/>
          <w:u w:val="none"/>
          <w:lang w:val="vi-VN"/>
        </w:rPr>
        <w:t xml:space="preserve">Do vậy, để có được những sản phẩm thân thiện môi trường thì cần có giải pháp xử lí xơ mướp, tạo hình </w:t>
      </w:r>
      <w:r w:rsidR="0070459C">
        <w:rPr>
          <w:rStyle w:val="Hyperlink"/>
          <w:rFonts w:ascii="Times New Roman" w:hAnsi="Times New Roman" w:cs="Times New Roman"/>
          <w:iCs/>
          <w:color w:val="000000" w:themeColor="text1"/>
          <w:sz w:val="28"/>
          <w:szCs w:val="28"/>
          <w:u w:val="none"/>
        </w:rPr>
        <w:t>và hoàn thiện cho sản phẩm.</w:t>
      </w:r>
    </w:p>
    <w:p w14:paraId="7E6D6EF9" w14:textId="6F572B54" w:rsidR="00D60CCA" w:rsidRPr="00E8210C" w:rsidRDefault="006D5854" w:rsidP="00090F10">
      <w:pPr>
        <w:keepNext/>
        <w:spacing w:after="0" w:line="360" w:lineRule="auto"/>
        <w:ind w:firstLine="720"/>
        <w:outlineLvl w:val="0"/>
        <w:rPr>
          <w:rStyle w:val="Hyperlink"/>
          <w:rFonts w:ascii="Times New Roman" w:hAnsi="Times New Roman" w:cs="Times New Roman"/>
          <w:b/>
          <w:iCs/>
          <w:color w:val="000000" w:themeColor="text1"/>
          <w:sz w:val="28"/>
          <w:szCs w:val="28"/>
          <w:u w:val="none"/>
          <w:lang w:val="vi-VN"/>
        </w:rPr>
      </w:pPr>
      <w:r w:rsidRPr="00E8210C">
        <w:rPr>
          <w:rStyle w:val="Hyperlink"/>
          <w:rFonts w:ascii="Times New Roman" w:hAnsi="Times New Roman" w:cs="Times New Roman"/>
          <w:b/>
          <w:iCs/>
          <w:color w:val="000000" w:themeColor="text1"/>
          <w:sz w:val="28"/>
          <w:szCs w:val="28"/>
          <w:u w:val="none"/>
          <w:lang w:val="vi-VN"/>
        </w:rPr>
        <w:t>2</w:t>
      </w:r>
      <w:r w:rsidR="00001896" w:rsidRPr="00E8210C">
        <w:rPr>
          <w:rStyle w:val="Hyperlink"/>
          <w:rFonts w:ascii="Times New Roman" w:hAnsi="Times New Roman" w:cs="Times New Roman"/>
          <w:b/>
          <w:iCs/>
          <w:color w:val="000000" w:themeColor="text1"/>
          <w:sz w:val="28"/>
          <w:szCs w:val="28"/>
          <w:u w:val="none"/>
          <w:lang w:val="vi-VN"/>
        </w:rPr>
        <w:t>.</w:t>
      </w:r>
      <w:r w:rsidR="00090F10">
        <w:rPr>
          <w:rStyle w:val="Hyperlink"/>
          <w:rFonts w:ascii="Times New Roman" w:hAnsi="Times New Roman" w:cs="Times New Roman"/>
          <w:b/>
          <w:iCs/>
          <w:color w:val="000000" w:themeColor="text1"/>
          <w:sz w:val="28"/>
          <w:szCs w:val="28"/>
          <w:u w:val="none"/>
        </w:rPr>
        <w:t xml:space="preserve"> </w:t>
      </w:r>
      <w:r w:rsidR="00001896" w:rsidRPr="00E8210C">
        <w:rPr>
          <w:rStyle w:val="Hyperlink"/>
          <w:rFonts w:ascii="Times New Roman" w:hAnsi="Times New Roman" w:cs="Times New Roman"/>
          <w:b/>
          <w:iCs/>
          <w:color w:val="000000" w:themeColor="text1"/>
          <w:sz w:val="28"/>
          <w:szCs w:val="28"/>
          <w:u w:val="none"/>
          <w:lang w:val="vi-VN"/>
        </w:rPr>
        <w:t xml:space="preserve">Tìm hiểu </w:t>
      </w:r>
      <w:r w:rsidR="000B054F" w:rsidRPr="00E8210C">
        <w:rPr>
          <w:rStyle w:val="Hyperlink"/>
          <w:rFonts w:ascii="Times New Roman" w:hAnsi="Times New Roman" w:cs="Times New Roman"/>
          <w:b/>
          <w:iCs/>
          <w:color w:val="000000" w:themeColor="text1"/>
          <w:sz w:val="28"/>
          <w:szCs w:val="28"/>
          <w:u w:val="none"/>
          <w:lang w:val="vi-VN"/>
        </w:rPr>
        <w:t>đặc điểm</w:t>
      </w:r>
      <w:r w:rsidR="00001896" w:rsidRPr="00E8210C">
        <w:rPr>
          <w:rStyle w:val="Hyperlink"/>
          <w:rFonts w:ascii="Times New Roman" w:hAnsi="Times New Roman" w:cs="Times New Roman"/>
          <w:b/>
          <w:iCs/>
          <w:color w:val="000000" w:themeColor="text1"/>
          <w:sz w:val="28"/>
          <w:szCs w:val="28"/>
          <w:u w:val="none"/>
          <w:lang w:val="vi-VN"/>
        </w:rPr>
        <w:t xml:space="preserve">, tác dụng của </w:t>
      </w:r>
      <w:r w:rsidR="00D64441" w:rsidRPr="00E8210C">
        <w:rPr>
          <w:rStyle w:val="Hyperlink"/>
          <w:rFonts w:ascii="Times New Roman" w:hAnsi="Times New Roman" w:cs="Times New Roman"/>
          <w:b/>
          <w:iCs/>
          <w:color w:val="000000" w:themeColor="text1"/>
          <w:sz w:val="28"/>
          <w:szCs w:val="28"/>
          <w:u w:val="none"/>
          <w:lang w:val="vi-VN"/>
        </w:rPr>
        <w:t xml:space="preserve">xơ </w:t>
      </w:r>
      <w:r w:rsidR="00812ADB" w:rsidRPr="00E8210C">
        <w:rPr>
          <w:rStyle w:val="Hyperlink"/>
          <w:rFonts w:ascii="Times New Roman" w:hAnsi="Times New Roman" w:cs="Times New Roman"/>
          <w:b/>
          <w:iCs/>
          <w:color w:val="000000" w:themeColor="text1"/>
          <w:sz w:val="28"/>
          <w:szCs w:val="28"/>
          <w:u w:val="none"/>
          <w:lang w:val="vi-VN"/>
        </w:rPr>
        <w:t>mướp</w:t>
      </w:r>
    </w:p>
    <w:p w14:paraId="3A99549F" w14:textId="35D49B83" w:rsidR="00D64441" w:rsidRPr="0036480D" w:rsidRDefault="00D64441" w:rsidP="00090F10">
      <w:pPr>
        <w:keepNext/>
        <w:spacing w:after="0" w:line="360" w:lineRule="auto"/>
        <w:ind w:firstLine="720"/>
        <w:jc w:val="both"/>
        <w:outlineLvl w:val="0"/>
        <w:rPr>
          <w:rStyle w:val="Hyperlink"/>
          <w:rFonts w:ascii="Times New Roman" w:hAnsi="Times New Roman" w:cs="Times New Roman"/>
          <w:iCs/>
          <w:color w:val="000000" w:themeColor="text1"/>
          <w:sz w:val="28"/>
          <w:szCs w:val="28"/>
          <w:u w:val="none"/>
          <w:lang w:val="vi-VN"/>
        </w:rPr>
      </w:pPr>
      <w:r w:rsidRPr="0036480D">
        <w:rPr>
          <w:rStyle w:val="Hyperlink"/>
          <w:rFonts w:ascii="Times New Roman" w:hAnsi="Times New Roman" w:cs="Times New Roman"/>
          <w:iCs/>
          <w:color w:val="000000" w:themeColor="text1"/>
          <w:sz w:val="28"/>
          <w:szCs w:val="28"/>
          <w:u w:val="none"/>
          <w:lang w:val="vi-VN"/>
        </w:rPr>
        <w:t xml:space="preserve">Cây mướp thuộc loại cây dây leo, thân thảo. Thân dài nhỏ có màu xanh lục nhạt, thân hình tiết diện đa giác, bên ngoài có nhiều lông trắng rải rác. </w:t>
      </w:r>
    </w:p>
    <w:p w14:paraId="74875293" w14:textId="695CA899" w:rsidR="00D64441" w:rsidRPr="0036480D" w:rsidRDefault="00D64441" w:rsidP="00090F10">
      <w:pPr>
        <w:keepNext/>
        <w:spacing w:after="0" w:line="360" w:lineRule="auto"/>
        <w:ind w:firstLine="720"/>
        <w:jc w:val="both"/>
        <w:outlineLvl w:val="0"/>
        <w:rPr>
          <w:rStyle w:val="Hyperlink"/>
          <w:rFonts w:ascii="Times New Roman" w:hAnsi="Times New Roman" w:cs="Times New Roman"/>
          <w:iCs/>
          <w:color w:val="000000" w:themeColor="text1"/>
          <w:sz w:val="28"/>
          <w:szCs w:val="28"/>
          <w:u w:val="none"/>
          <w:lang w:val="vi-VN"/>
        </w:rPr>
      </w:pPr>
      <w:r w:rsidRPr="0036480D">
        <w:rPr>
          <w:rStyle w:val="Hyperlink"/>
          <w:rFonts w:ascii="Times New Roman" w:hAnsi="Times New Roman" w:cs="Times New Roman"/>
          <w:iCs/>
          <w:color w:val="000000" w:themeColor="text1"/>
          <w:sz w:val="28"/>
          <w:szCs w:val="28"/>
          <w:u w:val="none"/>
          <w:lang w:val="vi-VN"/>
        </w:rPr>
        <w:t>Quả mướp có hình trụ và hơi thuôn dài, quả xanh chất mềm, xốp chứa nhiều nướ</w:t>
      </w:r>
      <w:r w:rsidR="00090F10">
        <w:rPr>
          <w:rStyle w:val="Hyperlink"/>
          <w:rFonts w:ascii="Times New Roman" w:hAnsi="Times New Roman" w:cs="Times New Roman"/>
          <w:iCs/>
          <w:color w:val="000000" w:themeColor="text1"/>
          <w:sz w:val="28"/>
          <w:szCs w:val="28"/>
          <w:u w:val="none"/>
          <w:lang w:val="vi-VN"/>
        </w:rPr>
        <w:t>c. </w:t>
      </w:r>
      <w:r w:rsidRPr="0036480D">
        <w:rPr>
          <w:rStyle w:val="Hyperlink"/>
          <w:rFonts w:ascii="Times New Roman" w:hAnsi="Times New Roman" w:cs="Times New Roman"/>
          <w:iCs/>
          <w:color w:val="000000" w:themeColor="text1"/>
          <w:sz w:val="28"/>
          <w:szCs w:val="28"/>
          <w:u w:val="none"/>
          <w:lang w:val="vi-VN"/>
        </w:rPr>
        <w:t>Khi quả dần già đi sẽ chuyển sang màu nâu, lõi nhiều xơ và dai. Trong quả mướp có nhiều hạt hình tròn dẹt.</w:t>
      </w:r>
    </w:p>
    <w:p w14:paraId="2F969F0A" w14:textId="260BBB50" w:rsidR="004A5F77" w:rsidRPr="0036480D" w:rsidRDefault="000C7979" w:rsidP="0036480D">
      <w:pPr>
        <w:keepNext/>
        <w:spacing w:after="0" w:line="360" w:lineRule="auto"/>
        <w:outlineLvl w:val="0"/>
        <w:rPr>
          <w:rStyle w:val="Hyperlink"/>
          <w:rFonts w:ascii="Times New Roman" w:hAnsi="Times New Roman" w:cs="Times New Roman"/>
          <w:iCs/>
          <w:color w:val="000000" w:themeColor="text1"/>
          <w:sz w:val="28"/>
          <w:szCs w:val="28"/>
          <w:u w:val="none"/>
          <w:lang w:val="vi-VN"/>
        </w:rPr>
      </w:pPr>
      <w:r w:rsidRPr="0036480D">
        <w:rPr>
          <w:rStyle w:val="Hyperlink"/>
          <w:rFonts w:ascii="Times New Roman" w:hAnsi="Times New Roman" w:cs="Times New Roman"/>
          <w:iCs/>
          <w:noProof/>
          <w:color w:val="000000" w:themeColor="text1"/>
          <w:sz w:val="28"/>
          <w:szCs w:val="28"/>
          <w:u w:val="none"/>
        </w:rPr>
        <w:lastRenderedPageBreak/>
        <w:drawing>
          <wp:anchor distT="0" distB="0" distL="114300" distR="114300" simplePos="0" relativeHeight="251653632" behindDoc="1" locked="0" layoutInCell="1" allowOverlap="1" wp14:anchorId="575634D0" wp14:editId="5D315C51">
            <wp:simplePos x="0" y="0"/>
            <wp:positionH relativeFrom="column">
              <wp:posOffset>40005</wp:posOffset>
            </wp:positionH>
            <wp:positionV relativeFrom="paragraph">
              <wp:posOffset>3810</wp:posOffset>
            </wp:positionV>
            <wp:extent cx="2575560" cy="1973580"/>
            <wp:effectExtent l="0" t="0" r="0" b="7620"/>
            <wp:wrapTight wrapText="bothSides">
              <wp:wrapPolygon edited="0">
                <wp:start x="0" y="0"/>
                <wp:lineTo x="0" y="21475"/>
                <wp:lineTo x="21408" y="21475"/>
                <wp:lineTo x="21408" y="0"/>
                <wp:lineTo x="0" y="0"/>
              </wp:wrapPolygon>
            </wp:wrapTight>
            <wp:docPr id="3" name="Picture 3" descr="Cách làm bông tắm xơ mướ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ách làm bông tắm xơ mướ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5560" cy="1973580"/>
                    </a:xfrm>
                    <a:prstGeom prst="rect">
                      <a:avLst/>
                    </a:prstGeom>
                    <a:noFill/>
                    <a:ln>
                      <a:noFill/>
                    </a:ln>
                  </pic:spPr>
                </pic:pic>
              </a:graphicData>
            </a:graphic>
            <wp14:sizeRelH relativeFrom="page">
              <wp14:pctWidth>0</wp14:pctWidth>
            </wp14:sizeRelH>
            <wp14:sizeRelV relativeFrom="page">
              <wp14:pctHeight>0</wp14:pctHeight>
            </wp14:sizeRelV>
          </wp:anchor>
        </w:drawing>
      </w:r>
      <w:r w:rsidR="004A5F77" w:rsidRPr="0036480D">
        <w:rPr>
          <w:rStyle w:val="Hyperlink"/>
          <w:rFonts w:ascii="Times New Roman" w:hAnsi="Times New Roman" w:cs="Times New Roman"/>
          <w:iCs/>
          <w:noProof/>
          <w:color w:val="000000" w:themeColor="text1"/>
          <w:sz w:val="28"/>
          <w:szCs w:val="28"/>
          <w:u w:val="none"/>
        </w:rPr>
        <w:drawing>
          <wp:inline distT="0" distB="0" distL="0" distR="0" wp14:anchorId="3084ADBD" wp14:editId="3B6DC433">
            <wp:extent cx="2567940" cy="19812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o-2-1589943562-580-width650height65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67940" cy="1981200"/>
                    </a:xfrm>
                    <a:prstGeom prst="rect">
                      <a:avLst/>
                    </a:prstGeom>
                  </pic:spPr>
                </pic:pic>
              </a:graphicData>
            </a:graphic>
          </wp:inline>
        </w:drawing>
      </w:r>
    </w:p>
    <w:p w14:paraId="7706A46F" w14:textId="54DF2E6F" w:rsidR="004A5F77" w:rsidRPr="00E8210C" w:rsidRDefault="004A5F77" w:rsidP="00E8210C">
      <w:pPr>
        <w:keepNext/>
        <w:spacing w:after="0" w:line="360" w:lineRule="auto"/>
        <w:jc w:val="center"/>
        <w:outlineLvl w:val="0"/>
        <w:rPr>
          <w:rStyle w:val="Hyperlink"/>
          <w:rFonts w:ascii="Times New Roman" w:hAnsi="Times New Roman" w:cs="Times New Roman"/>
          <w:i/>
          <w:iCs/>
          <w:color w:val="000000" w:themeColor="text1"/>
          <w:sz w:val="28"/>
          <w:szCs w:val="28"/>
          <w:u w:val="none"/>
          <w:lang w:val="vi-VN"/>
        </w:rPr>
      </w:pPr>
      <w:r w:rsidRPr="00E8210C">
        <w:rPr>
          <w:rStyle w:val="Hyperlink"/>
          <w:rFonts w:ascii="Times New Roman" w:hAnsi="Times New Roman" w:cs="Times New Roman"/>
          <w:i/>
          <w:iCs/>
          <w:color w:val="000000" w:themeColor="text1"/>
          <w:sz w:val="28"/>
          <w:szCs w:val="28"/>
          <w:u w:val="none"/>
          <w:lang w:val="vi-VN"/>
        </w:rPr>
        <w:t>Hình ảnh xơ mướp</w:t>
      </w:r>
    </w:p>
    <w:p w14:paraId="10918E39" w14:textId="347CDF77" w:rsidR="00D64441" w:rsidRPr="0036480D" w:rsidRDefault="00D64441" w:rsidP="00090F10">
      <w:pPr>
        <w:keepNext/>
        <w:spacing w:after="0" w:line="360" w:lineRule="auto"/>
        <w:ind w:firstLine="720"/>
        <w:jc w:val="both"/>
        <w:outlineLvl w:val="0"/>
        <w:rPr>
          <w:rStyle w:val="Hyperlink"/>
          <w:rFonts w:ascii="Times New Roman" w:hAnsi="Times New Roman" w:cs="Times New Roman"/>
          <w:iCs/>
          <w:color w:val="000000" w:themeColor="text1"/>
          <w:sz w:val="28"/>
          <w:szCs w:val="28"/>
          <w:u w:val="none"/>
          <w:lang w:val="vi-VN"/>
        </w:rPr>
      </w:pPr>
      <w:r w:rsidRPr="0036480D">
        <w:rPr>
          <w:rStyle w:val="Hyperlink"/>
          <w:rFonts w:ascii="Times New Roman" w:hAnsi="Times New Roman" w:cs="Times New Roman"/>
          <w:iCs/>
          <w:color w:val="000000" w:themeColor="text1"/>
          <w:sz w:val="28"/>
          <w:szCs w:val="28"/>
          <w:u w:val="none"/>
          <w:lang w:val="vi-VN"/>
        </w:rPr>
        <w:t>Xơ mướp chính là phần lõi của quả mướp. Khi quả mướp già và khô đi, bóc vỏ để lấy hạt làm giống, phần còn lại sẽ là xơ mướp. Xơ mướp vị ngọt tính bình, có tác dụng hoạt huyết thông lạc, thanh nhiệt giải độc, tiêu sưng. Xơ mướp chủ yếu điều trị các chứng bệnh đau tức ngực, co thắt cơ, tắc tia sữa, ho do phế nhiệt, cổ trướng phù nề, mụn nhọt sưng tấy, cầm máu,…</w:t>
      </w:r>
    </w:p>
    <w:p w14:paraId="359599CB" w14:textId="77777777" w:rsidR="00C4552D" w:rsidRPr="0036480D" w:rsidRDefault="00D64441" w:rsidP="00090F10">
      <w:pPr>
        <w:keepNext/>
        <w:spacing w:after="0" w:line="360" w:lineRule="auto"/>
        <w:ind w:firstLine="720"/>
        <w:jc w:val="both"/>
        <w:outlineLvl w:val="0"/>
        <w:rPr>
          <w:rStyle w:val="Hyperlink"/>
          <w:rFonts w:ascii="Times New Roman" w:hAnsi="Times New Roman" w:cs="Times New Roman"/>
          <w:iCs/>
          <w:color w:val="000000" w:themeColor="text1"/>
          <w:sz w:val="28"/>
          <w:szCs w:val="28"/>
          <w:u w:val="none"/>
          <w:lang w:val="vi-VN"/>
        </w:rPr>
      </w:pPr>
      <w:r w:rsidRPr="0036480D">
        <w:rPr>
          <w:rStyle w:val="Hyperlink"/>
          <w:rFonts w:ascii="Times New Roman" w:hAnsi="Times New Roman" w:cs="Times New Roman"/>
          <w:iCs/>
          <w:color w:val="000000" w:themeColor="text1"/>
          <w:sz w:val="28"/>
          <w:szCs w:val="28"/>
          <w:u w:val="none"/>
          <w:lang w:val="vi-VN"/>
        </w:rPr>
        <w:t>Không những thế, Y học hiện đại đã nghiên cứu và chỉ ra rằng, xơ mướp còn có tác dụng như thuốc giảm đau, chống viêm sưng, giúp an thần, hạ lipid trong máu,…</w:t>
      </w:r>
    </w:p>
    <w:p w14:paraId="3B09D229" w14:textId="631338DA" w:rsidR="00D64441" w:rsidRPr="0036480D" w:rsidRDefault="00D64441" w:rsidP="00090F10">
      <w:pPr>
        <w:keepNext/>
        <w:spacing w:after="0" w:line="360" w:lineRule="auto"/>
        <w:jc w:val="both"/>
        <w:outlineLvl w:val="0"/>
        <w:rPr>
          <w:rStyle w:val="Hyperlink"/>
          <w:rFonts w:ascii="Times New Roman" w:hAnsi="Times New Roman" w:cs="Times New Roman"/>
          <w:iCs/>
          <w:color w:val="000000" w:themeColor="text1"/>
          <w:sz w:val="28"/>
          <w:szCs w:val="28"/>
          <w:u w:val="none"/>
          <w:lang w:val="vi-VN"/>
        </w:rPr>
      </w:pPr>
      <w:r w:rsidRPr="0036480D">
        <w:rPr>
          <w:rStyle w:val="Hyperlink"/>
          <w:rFonts w:ascii="Times New Roman" w:hAnsi="Times New Roman" w:cs="Times New Roman"/>
          <w:iCs/>
          <w:color w:val="000000" w:themeColor="text1"/>
          <w:sz w:val="28"/>
          <w:szCs w:val="28"/>
          <w:u w:val="none"/>
          <w:lang w:val="vi-VN"/>
        </w:rPr>
        <w:t xml:space="preserve"> </w:t>
      </w:r>
      <w:r w:rsidR="00E8210C">
        <w:rPr>
          <w:rStyle w:val="Hyperlink"/>
          <w:rFonts w:ascii="Times New Roman" w:hAnsi="Times New Roman" w:cs="Times New Roman"/>
          <w:iCs/>
          <w:color w:val="000000" w:themeColor="text1"/>
          <w:sz w:val="28"/>
          <w:szCs w:val="28"/>
          <w:u w:val="none"/>
        </w:rPr>
        <w:tab/>
      </w:r>
      <w:r w:rsidRPr="0036480D">
        <w:rPr>
          <w:rStyle w:val="Hyperlink"/>
          <w:rFonts w:ascii="Times New Roman" w:hAnsi="Times New Roman" w:cs="Times New Roman"/>
          <w:iCs/>
          <w:color w:val="000000" w:themeColor="text1"/>
          <w:sz w:val="28"/>
          <w:szCs w:val="28"/>
          <w:u w:val="none"/>
          <w:lang w:val="vi-VN"/>
        </w:rPr>
        <w:t>Ngoài ra, bên cạnh những tác dụng trong việc chữa trị bệnh, trong cuộc sống hàng ngày thì xơ mướp còn được sử dụng là</w:t>
      </w:r>
      <w:r w:rsidR="004A5F77" w:rsidRPr="0036480D">
        <w:rPr>
          <w:rStyle w:val="Hyperlink"/>
          <w:rFonts w:ascii="Times New Roman" w:hAnsi="Times New Roman" w:cs="Times New Roman"/>
          <w:iCs/>
          <w:color w:val="000000" w:themeColor="text1"/>
          <w:sz w:val="28"/>
          <w:szCs w:val="28"/>
          <w:u w:val="none"/>
          <w:lang w:val="vi-VN"/>
        </w:rPr>
        <w:t>m</w:t>
      </w:r>
      <w:r w:rsidR="000B054F" w:rsidRPr="0036480D">
        <w:rPr>
          <w:rStyle w:val="Hyperlink"/>
          <w:rFonts w:ascii="Times New Roman" w:hAnsi="Times New Roman" w:cs="Times New Roman"/>
          <w:iCs/>
          <w:color w:val="000000" w:themeColor="text1"/>
          <w:sz w:val="28"/>
          <w:szCs w:val="28"/>
          <w:u w:val="none"/>
          <w:lang w:val="vi-VN"/>
        </w:rPr>
        <w:t xml:space="preserve"> nhiều sản phẩm handmade đặc biệt là các vật dụng trong phòng tắm nhờ các đặc điểm:</w:t>
      </w:r>
      <w:r w:rsidRPr="0036480D">
        <w:rPr>
          <w:rStyle w:val="Hyperlink"/>
          <w:rFonts w:ascii="Times New Roman" w:hAnsi="Times New Roman" w:cs="Times New Roman"/>
          <w:iCs/>
          <w:color w:val="000000" w:themeColor="text1"/>
          <w:sz w:val="28"/>
          <w:szCs w:val="28"/>
          <w:u w:val="none"/>
          <w:lang w:val="vi-VN"/>
        </w:rPr>
        <w:t xml:space="preserve"> </w:t>
      </w:r>
    </w:p>
    <w:p w14:paraId="206B081E" w14:textId="7EF271DE" w:rsidR="00C4552D" w:rsidRPr="00E8210C" w:rsidRDefault="00C4552D" w:rsidP="00090F10">
      <w:pPr>
        <w:keepNext/>
        <w:spacing w:after="0" w:line="360" w:lineRule="auto"/>
        <w:ind w:firstLine="720"/>
        <w:jc w:val="both"/>
        <w:outlineLvl w:val="0"/>
        <w:rPr>
          <w:rStyle w:val="Hyperlink"/>
          <w:rFonts w:ascii="Times New Roman" w:hAnsi="Times New Roman" w:cs="Times New Roman"/>
          <w:iCs/>
          <w:color w:val="000000" w:themeColor="text1"/>
          <w:sz w:val="28"/>
          <w:szCs w:val="28"/>
          <w:u w:val="none"/>
        </w:rPr>
      </w:pPr>
      <w:r w:rsidRPr="0036480D">
        <w:rPr>
          <w:rStyle w:val="Hyperlink"/>
          <w:rFonts w:ascii="Times New Roman" w:hAnsi="Times New Roman" w:cs="Times New Roman"/>
          <w:iCs/>
          <w:color w:val="000000" w:themeColor="text1"/>
          <w:sz w:val="28"/>
          <w:szCs w:val="28"/>
          <w:u w:val="none"/>
          <w:lang w:val="vi-VN"/>
        </w:rPr>
        <w:t>+ Xơ mướp</w:t>
      </w:r>
      <w:r w:rsidR="000B054F" w:rsidRPr="0036480D">
        <w:rPr>
          <w:rStyle w:val="Hyperlink"/>
          <w:rFonts w:ascii="Times New Roman" w:hAnsi="Times New Roman" w:cs="Times New Roman"/>
          <w:iCs/>
          <w:color w:val="000000" w:themeColor="text1"/>
          <w:sz w:val="28"/>
          <w:szCs w:val="28"/>
          <w:u w:val="none"/>
          <w:lang w:val="vi-VN"/>
        </w:rPr>
        <w:t xml:space="preserve"> có tính hút ẩm cao,</w:t>
      </w:r>
      <w:r w:rsidRPr="0036480D">
        <w:rPr>
          <w:rStyle w:val="Hyperlink"/>
          <w:rFonts w:ascii="Times New Roman" w:hAnsi="Times New Roman" w:cs="Times New Roman"/>
          <w:iCs/>
          <w:color w:val="000000" w:themeColor="text1"/>
          <w:sz w:val="28"/>
          <w:szCs w:val="28"/>
          <w:u w:val="none"/>
          <w:lang w:val="vi-VN"/>
        </w:rPr>
        <w:t xml:space="preserve"> mềm, nhẹ, những sợi tơ đan xen của xơ mướp giúp đánh bật vế</w:t>
      </w:r>
      <w:r w:rsidR="004A5F77" w:rsidRPr="0036480D">
        <w:rPr>
          <w:rStyle w:val="Hyperlink"/>
          <w:rFonts w:ascii="Times New Roman" w:hAnsi="Times New Roman" w:cs="Times New Roman"/>
          <w:iCs/>
          <w:color w:val="000000" w:themeColor="text1"/>
          <w:sz w:val="28"/>
          <w:szCs w:val="28"/>
          <w:u w:val="none"/>
          <w:lang w:val="vi-VN"/>
        </w:rPr>
        <w:t>t</w:t>
      </w:r>
      <w:r w:rsidRPr="0036480D">
        <w:rPr>
          <w:rStyle w:val="Hyperlink"/>
          <w:rFonts w:ascii="Times New Roman" w:hAnsi="Times New Roman" w:cs="Times New Roman"/>
          <w:iCs/>
          <w:color w:val="000000" w:themeColor="text1"/>
          <w:sz w:val="28"/>
          <w:szCs w:val="28"/>
          <w:u w:val="none"/>
          <w:lang w:val="vi-VN"/>
        </w:rPr>
        <w:t xml:space="preserve"> dầu mỡ</w:t>
      </w:r>
      <w:r w:rsidR="00E8210C">
        <w:rPr>
          <w:rStyle w:val="Hyperlink"/>
          <w:rFonts w:ascii="Times New Roman" w:hAnsi="Times New Roman" w:cs="Times New Roman"/>
          <w:iCs/>
          <w:color w:val="000000" w:themeColor="text1"/>
          <w:sz w:val="28"/>
          <w:szCs w:val="28"/>
          <w:u w:val="none"/>
        </w:rPr>
        <w:t>.</w:t>
      </w:r>
    </w:p>
    <w:p w14:paraId="45784441" w14:textId="26ADE5A2" w:rsidR="00C4552D" w:rsidRPr="0036480D" w:rsidRDefault="00C4552D" w:rsidP="00090F10">
      <w:pPr>
        <w:keepNext/>
        <w:spacing w:after="0" w:line="360" w:lineRule="auto"/>
        <w:ind w:firstLine="720"/>
        <w:jc w:val="both"/>
        <w:outlineLvl w:val="0"/>
        <w:rPr>
          <w:rStyle w:val="Hyperlink"/>
          <w:rFonts w:ascii="Times New Roman" w:hAnsi="Times New Roman" w:cs="Times New Roman"/>
          <w:iCs/>
          <w:color w:val="000000" w:themeColor="text1"/>
          <w:sz w:val="28"/>
          <w:szCs w:val="28"/>
          <w:u w:val="none"/>
          <w:lang w:val="vi-VN"/>
        </w:rPr>
      </w:pPr>
      <w:r w:rsidRPr="0036480D">
        <w:rPr>
          <w:rStyle w:val="Hyperlink"/>
          <w:rFonts w:ascii="Times New Roman" w:hAnsi="Times New Roman" w:cs="Times New Roman"/>
          <w:iCs/>
          <w:color w:val="000000" w:themeColor="text1"/>
          <w:sz w:val="28"/>
          <w:szCs w:val="28"/>
          <w:u w:val="none"/>
          <w:lang w:val="vi-VN"/>
        </w:rPr>
        <w:t xml:space="preserve">+ Xơ mướp có chứa glycerine thành phần giúp dưỡng ẩm, đồng thời vitamin E từ xơ mướp thấm qua da trong </w:t>
      </w:r>
      <w:r w:rsidR="00090F10">
        <w:rPr>
          <w:rStyle w:val="Hyperlink"/>
          <w:rFonts w:ascii="Times New Roman" w:hAnsi="Times New Roman" w:cs="Times New Roman"/>
          <w:iCs/>
          <w:color w:val="000000" w:themeColor="text1"/>
          <w:sz w:val="28"/>
          <w:szCs w:val="28"/>
          <w:u w:val="none"/>
          <w:lang w:val="vi-VN"/>
        </w:rPr>
        <w:t>quá</w:t>
      </w:r>
      <w:r w:rsidRPr="0036480D">
        <w:rPr>
          <w:rStyle w:val="Hyperlink"/>
          <w:rFonts w:ascii="Times New Roman" w:hAnsi="Times New Roman" w:cs="Times New Roman"/>
          <w:iCs/>
          <w:color w:val="000000" w:themeColor="text1"/>
          <w:sz w:val="28"/>
          <w:szCs w:val="28"/>
          <w:u w:val="none"/>
          <w:lang w:val="vi-VN"/>
        </w:rPr>
        <w:t xml:space="preserve"> trình tắ</w:t>
      </w:r>
      <w:r w:rsidR="00090F10">
        <w:rPr>
          <w:rStyle w:val="Hyperlink"/>
          <w:rFonts w:ascii="Times New Roman" w:hAnsi="Times New Roman" w:cs="Times New Roman"/>
          <w:iCs/>
          <w:color w:val="000000" w:themeColor="text1"/>
          <w:sz w:val="28"/>
          <w:szCs w:val="28"/>
          <w:u w:val="none"/>
          <w:lang w:val="vi-VN"/>
        </w:rPr>
        <w:t>m</w:t>
      </w:r>
      <w:r w:rsidRPr="0036480D">
        <w:rPr>
          <w:rStyle w:val="Hyperlink"/>
          <w:rFonts w:ascii="Times New Roman" w:hAnsi="Times New Roman" w:cs="Times New Roman"/>
          <w:iCs/>
          <w:color w:val="000000" w:themeColor="text1"/>
          <w:sz w:val="28"/>
          <w:szCs w:val="28"/>
          <w:u w:val="none"/>
          <w:lang w:val="vi-VN"/>
        </w:rPr>
        <w:t>, giúp làm mềm da. Sợi xơ mướp giúp tẩy tế bào chết, giảm nếp nhăn, k</w:t>
      </w:r>
      <w:r w:rsidR="00924C9B" w:rsidRPr="0036480D">
        <w:rPr>
          <w:rStyle w:val="Hyperlink"/>
          <w:rFonts w:ascii="Times New Roman" w:hAnsi="Times New Roman" w:cs="Times New Roman"/>
          <w:iCs/>
          <w:color w:val="000000" w:themeColor="text1"/>
          <w:sz w:val="28"/>
          <w:szCs w:val="28"/>
          <w:u w:val="none"/>
          <w:lang w:val="vi-VN"/>
        </w:rPr>
        <w:t>ích thích lưu thông máu trên da.</w:t>
      </w:r>
    </w:p>
    <w:p w14:paraId="792E7E31" w14:textId="5584A063" w:rsidR="006F4999" w:rsidRPr="00E8210C" w:rsidRDefault="00475500" w:rsidP="00090F10">
      <w:pPr>
        <w:keepNext/>
        <w:spacing w:after="0" w:line="360" w:lineRule="auto"/>
        <w:ind w:firstLine="720"/>
        <w:jc w:val="both"/>
        <w:outlineLvl w:val="0"/>
        <w:rPr>
          <w:rStyle w:val="Hyperlink"/>
          <w:rFonts w:ascii="Times New Roman" w:hAnsi="Times New Roman" w:cs="Times New Roman"/>
          <w:b/>
          <w:color w:val="000000" w:themeColor="text1"/>
          <w:sz w:val="28"/>
          <w:szCs w:val="28"/>
          <w:u w:val="none"/>
          <w:lang w:val="vi-VN"/>
        </w:rPr>
      </w:pPr>
      <w:r w:rsidRPr="00E8210C">
        <w:rPr>
          <w:rStyle w:val="Hyperlink"/>
          <w:rFonts w:ascii="Times New Roman" w:hAnsi="Times New Roman" w:cs="Times New Roman"/>
          <w:b/>
          <w:color w:val="000000" w:themeColor="text1"/>
          <w:sz w:val="28"/>
          <w:szCs w:val="28"/>
          <w:u w:val="none"/>
          <w:lang w:val="vi-VN"/>
        </w:rPr>
        <w:t>3</w:t>
      </w:r>
      <w:r w:rsidR="006F4999" w:rsidRPr="00E8210C">
        <w:rPr>
          <w:rStyle w:val="Hyperlink"/>
          <w:rFonts w:ascii="Times New Roman" w:hAnsi="Times New Roman" w:cs="Times New Roman"/>
          <w:b/>
          <w:color w:val="000000" w:themeColor="text1"/>
          <w:sz w:val="28"/>
          <w:szCs w:val="28"/>
          <w:u w:val="none"/>
          <w:lang w:val="vi-VN"/>
        </w:rPr>
        <w:t xml:space="preserve">. </w:t>
      </w:r>
      <w:r w:rsidR="000B054F" w:rsidRPr="00E8210C">
        <w:rPr>
          <w:rStyle w:val="Hyperlink"/>
          <w:rFonts w:ascii="Times New Roman" w:hAnsi="Times New Roman" w:cs="Times New Roman"/>
          <w:b/>
          <w:color w:val="000000" w:themeColor="text1"/>
          <w:sz w:val="28"/>
          <w:szCs w:val="28"/>
          <w:u w:val="none"/>
          <w:lang w:val="vi-VN"/>
        </w:rPr>
        <w:t>Tiến hành thực nghiệm làm các sản phẩm</w:t>
      </w:r>
      <w:r w:rsidR="00076C72">
        <w:rPr>
          <w:rStyle w:val="Hyperlink"/>
          <w:rFonts w:ascii="Times New Roman" w:hAnsi="Times New Roman" w:cs="Times New Roman"/>
          <w:b/>
          <w:color w:val="000000" w:themeColor="text1"/>
          <w:sz w:val="28"/>
          <w:szCs w:val="28"/>
          <w:u w:val="none"/>
        </w:rPr>
        <w:t xml:space="preserve"> phòng tắm, nhà bếp</w:t>
      </w:r>
      <w:r w:rsidR="000B054F" w:rsidRPr="00E8210C">
        <w:rPr>
          <w:rStyle w:val="Hyperlink"/>
          <w:rFonts w:ascii="Times New Roman" w:hAnsi="Times New Roman" w:cs="Times New Roman"/>
          <w:b/>
          <w:color w:val="000000" w:themeColor="text1"/>
          <w:sz w:val="28"/>
          <w:szCs w:val="28"/>
          <w:u w:val="none"/>
          <w:lang w:val="vi-VN"/>
        </w:rPr>
        <w:t xml:space="preserve"> từ xơ mướp</w:t>
      </w:r>
    </w:p>
    <w:p w14:paraId="1E536257" w14:textId="7FD4B1ED" w:rsidR="000C7979" w:rsidRPr="0036480D" w:rsidRDefault="000C7979" w:rsidP="00090F10">
      <w:pPr>
        <w:keepNext/>
        <w:spacing w:after="0" w:line="360" w:lineRule="auto"/>
        <w:ind w:firstLine="720"/>
        <w:jc w:val="both"/>
        <w:outlineLvl w:val="0"/>
        <w:rPr>
          <w:rStyle w:val="Hyperlink"/>
          <w:rFonts w:ascii="Times New Roman" w:hAnsi="Times New Roman" w:cs="Times New Roman"/>
          <w:iCs/>
          <w:color w:val="000000" w:themeColor="text1"/>
          <w:sz w:val="28"/>
          <w:szCs w:val="28"/>
          <w:u w:val="none"/>
          <w:lang w:val="vi-VN"/>
        </w:rPr>
      </w:pPr>
      <w:bookmarkStart w:id="29" w:name="_Hlk115309185"/>
      <w:r w:rsidRPr="0036480D">
        <w:rPr>
          <w:rStyle w:val="Hyperlink"/>
          <w:rFonts w:ascii="Times New Roman" w:hAnsi="Times New Roman" w:cs="Times New Roman"/>
          <w:iCs/>
          <w:color w:val="000000" w:themeColor="text1"/>
          <w:sz w:val="28"/>
          <w:szCs w:val="28"/>
          <w:u w:val="none"/>
          <w:lang w:val="vi-VN"/>
        </w:rPr>
        <w:t xml:space="preserve">Quá trình thực nghiệm làm các sản phẩm </w:t>
      </w:r>
      <w:r w:rsidR="0070459C">
        <w:rPr>
          <w:rStyle w:val="Hyperlink"/>
          <w:rFonts w:ascii="Times New Roman" w:hAnsi="Times New Roman" w:cs="Times New Roman"/>
          <w:iCs/>
          <w:color w:val="000000" w:themeColor="text1"/>
          <w:sz w:val="28"/>
          <w:szCs w:val="28"/>
          <w:u w:val="none"/>
        </w:rPr>
        <w:t xml:space="preserve">phòng tắm, nhà bếp </w:t>
      </w:r>
      <w:r w:rsidRPr="0036480D">
        <w:rPr>
          <w:rStyle w:val="Hyperlink"/>
          <w:rFonts w:ascii="Times New Roman" w:hAnsi="Times New Roman" w:cs="Times New Roman"/>
          <w:iCs/>
          <w:color w:val="000000" w:themeColor="text1"/>
          <w:sz w:val="28"/>
          <w:szCs w:val="28"/>
          <w:u w:val="none"/>
          <w:lang w:val="vi-VN"/>
        </w:rPr>
        <w:t xml:space="preserve">từ xơ mướp </w:t>
      </w:r>
      <w:r w:rsidRPr="0036480D">
        <w:rPr>
          <w:rStyle w:val="Hyperlink"/>
          <w:rFonts w:ascii="Times New Roman" w:hAnsi="Times New Roman" w:cs="Times New Roman"/>
          <w:color w:val="000000" w:themeColor="text1"/>
          <w:sz w:val="28"/>
          <w:szCs w:val="28"/>
          <w:u w:val="none"/>
          <w:lang w:val="vi-VN"/>
        </w:rPr>
        <w:t>được chúng em thực hiệ</w:t>
      </w:r>
      <w:r w:rsidR="002B58AB" w:rsidRPr="0036480D">
        <w:rPr>
          <w:rStyle w:val="Hyperlink"/>
          <w:rFonts w:ascii="Times New Roman" w:hAnsi="Times New Roman" w:cs="Times New Roman"/>
          <w:color w:val="000000" w:themeColor="text1"/>
          <w:sz w:val="28"/>
          <w:szCs w:val="28"/>
          <w:u w:val="none"/>
          <w:lang w:val="vi-VN"/>
        </w:rPr>
        <w:t>n qua 2</w:t>
      </w:r>
      <w:r w:rsidRPr="0036480D">
        <w:rPr>
          <w:rStyle w:val="Hyperlink"/>
          <w:rFonts w:ascii="Times New Roman" w:hAnsi="Times New Roman" w:cs="Times New Roman"/>
          <w:color w:val="000000" w:themeColor="text1"/>
          <w:sz w:val="28"/>
          <w:szCs w:val="28"/>
          <w:u w:val="none"/>
          <w:lang w:val="vi-VN"/>
        </w:rPr>
        <w:t xml:space="preserve"> lần cụ thể như sau:</w:t>
      </w:r>
    </w:p>
    <w:p w14:paraId="7FF05880" w14:textId="5D6CE085" w:rsidR="000C7979" w:rsidRPr="00E8210C" w:rsidRDefault="000C7979" w:rsidP="00090F10">
      <w:pPr>
        <w:keepNext/>
        <w:spacing w:after="0" w:line="360" w:lineRule="auto"/>
        <w:ind w:firstLine="720"/>
        <w:outlineLvl w:val="0"/>
        <w:rPr>
          <w:rStyle w:val="Hyperlink"/>
          <w:rFonts w:ascii="Times New Roman" w:hAnsi="Times New Roman" w:cs="Times New Roman"/>
          <w:b/>
          <w:iCs/>
          <w:color w:val="000000" w:themeColor="text1"/>
          <w:sz w:val="28"/>
          <w:szCs w:val="28"/>
          <w:u w:val="none"/>
          <w:lang w:val="vi-VN"/>
        </w:rPr>
      </w:pPr>
      <w:r w:rsidRPr="00E8210C">
        <w:rPr>
          <w:rStyle w:val="Hyperlink"/>
          <w:rFonts w:ascii="Times New Roman" w:hAnsi="Times New Roman" w:cs="Times New Roman"/>
          <w:b/>
          <w:iCs/>
          <w:color w:val="000000" w:themeColor="text1"/>
          <w:sz w:val="28"/>
          <w:szCs w:val="28"/>
          <w:u w:val="none"/>
          <w:lang w:val="vi-VN"/>
        </w:rPr>
        <w:t xml:space="preserve">3.1. Lần 1 </w:t>
      </w:r>
    </w:p>
    <w:p w14:paraId="34C48E57" w14:textId="77777777" w:rsidR="003953C6" w:rsidRPr="0036480D" w:rsidRDefault="003953C6" w:rsidP="00090F10">
      <w:pPr>
        <w:keepNext/>
        <w:spacing w:after="0" w:line="360" w:lineRule="auto"/>
        <w:ind w:firstLine="720"/>
        <w:outlineLvl w:val="0"/>
        <w:rPr>
          <w:rStyle w:val="Hyperlink"/>
          <w:rFonts w:ascii="Times New Roman" w:hAnsi="Times New Roman" w:cs="Times New Roman"/>
          <w:iCs/>
          <w:color w:val="000000" w:themeColor="text1"/>
          <w:sz w:val="28"/>
          <w:szCs w:val="28"/>
          <w:u w:val="none"/>
          <w:lang w:val="vi-VN"/>
        </w:rPr>
      </w:pPr>
      <w:r w:rsidRPr="00E8210C">
        <w:rPr>
          <w:rStyle w:val="Hyperlink"/>
          <w:rFonts w:ascii="Times New Roman" w:hAnsi="Times New Roman" w:cs="Times New Roman"/>
          <w:b/>
          <w:iCs/>
          <w:color w:val="000000" w:themeColor="text1"/>
          <w:sz w:val="28"/>
          <w:szCs w:val="28"/>
          <w:u w:val="none"/>
          <w:lang w:val="vi-VN"/>
        </w:rPr>
        <w:t>Bước 1:</w:t>
      </w:r>
      <w:r w:rsidRPr="0036480D">
        <w:rPr>
          <w:rStyle w:val="Hyperlink"/>
          <w:rFonts w:ascii="Times New Roman" w:hAnsi="Times New Roman" w:cs="Times New Roman"/>
          <w:iCs/>
          <w:color w:val="000000" w:themeColor="text1"/>
          <w:sz w:val="28"/>
          <w:szCs w:val="28"/>
          <w:u w:val="none"/>
          <w:lang w:val="vi-VN"/>
        </w:rPr>
        <w:t xml:space="preserve"> Chuẩn bị nguyên liệu</w:t>
      </w:r>
    </w:p>
    <w:p w14:paraId="7395746C" w14:textId="4FAD9E1D" w:rsidR="003953C6" w:rsidRPr="0036480D" w:rsidRDefault="003953C6" w:rsidP="00090F10">
      <w:pPr>
        <w:keepNext/>
        <w:spacing w:after="0" w:line="360" w:lineRule="auto"/>
        <w:ind w:firstLine="720"/>
        <w:jc w:val="both"/>
        <w:outlineLvl w:val="0"/>
        <w:rPr>
          <w:rStyle w:val="Hyperlink"/>
          <w:rFonts w:ascii="Times New Roman" w:hAnsi="Times New Roman" w:cs="Times New Roman"/>
          <w:iCs/>
          <w:color w:val="000000" w:themeColor="text1"/>
          <w:sz w:val="28"/>
          <w:szCs w:val="28"/>
          <w:u w:val="none"/>
          <w:lang w:val="vi-VN"/>
        </w:rPr>
      </w:pPr>
      <w:r w:rsidRPr="0036480D">
        <w:rPr>
          <w:rStyle w:val="Hyperlink"/>
          <w:rFonts w:ascii="Times New Roman" w:hAnsi="Times New Roman" w:cs="Times New Roman"/>
          <w:color w:val="000000" w:themeColor="text1"/>
          <w:sz w:val="28"/>
          <w:szCs w:val="28"/>
          <w:u w:val="none"/>
          <w:lang w:val="vi-VN"/>
        </w:rPr>
        <w:lastRenderedPageBreak/>
        <w:t>Chọn hái quả mướp đạt tiêu chuẩ</w:t>
      </w:r>
      <w:r w:rsidR="00897679">
        <w:rPr>
          <w:rStyle w:val="Hyperlink"/>
          <w:rFonts w:ascii="Times New Roman" w:hAnsi="Times New Roman" w:cs="Times New Roman"/>
          <w:color w:val="000000" w:themeColor="text1"/>
          <w:sz w:val="28"/>
          <w:szCs w:val="28"/>
          <w:u w:val="none"/>
          <w:lang w:val="vi-VN"/>
        </w:rPr>
        <w:t>n, q</w:t>
      </w:r>
      <w:r w:rsidRPr="0036480D">
        <w:rPr>
          <w:rStyle w:val="Hyperlink"/>
          <w:rFonts w:ascii="Times New Roman" w:hAnsi="Times New Roman" w:cs="Times New Roman"/>
          <w:color w:val="000000" w:themeColor="text1"/>
          <w:sz w:val="28"/>
          <w:szCs w:val="28"/>
          <w:u w:val="none"/>
          <w:lang w:val="vi-VN"/>
        </w:rPr>
        <w:t>uả già dấu hiệu: vỏ dày hơi ngả vàng và hơi khô như vậy mới có nhiều xơ, xơ mềm và trắng đẹp. Hoặc có thể lúc quả đủ già hái xuống, phơi khô.</w:t>
      </w:r>
    </w:p>
    <w:p w14:paraId="7F814FDC" w14:textId="2887F145" w:rsidR="007D7187" w:rsidRPr="0036480D" w:rsidRDefault="003953C6" w:rsidP="00897679">
      <w:pPr>
        <w:keepNext/>
        <w:spacing w:after="0" w:line="360" w:lineRule="auto"/>
        <w:ind w:firstLine="720"/>
        <w:outlineLvl w:val="0"/>
        <w:rPr>
          <w:rStyle w:val="Hyperlink"/>
          <w:rFonts w:ascii="Times New Roman" w:hAnsi="Times New Roman" w:cs="Times New Roman"/>
          <w:iCs/>
          <w:color w:val="000000" w:themeColor="text1"/>
          <w:sz w:val="28"/>
          <w:szCs w:val="28"/>
          <w:u w:val="none"/>
          <w:lang w:val="vi-VN"/>
        </w:rPr>
      </w:pPr>
      <w:r w:rsidRPr="00E8210C">
        <w:rPr>
          <w:rStyle w:val="Hyperlink"/>
          <w:rFonts w:ascii="Times New Roman" w:hAnsi="Times New Roman" w:cs="Times New Roman"/>
          <w:b/>
          <w:iCs/>
          <w:color w:val="000000" w:themeColor="text1"/>
          <w:sz w:val="28"/>
          <w:szCs w:val="28"/>
          <w:u w:val="none"/>
          <w:lang w:val="vi-VN"/>
        </w:rPr>
        <w:t>Bước 2:</w:t>
      </w:r>
      <w:r w:rsidRPr="0036480D">
        <w:rPr>
          <w:rStyle w:val="Hyperlink"/>
          <w:rFonts w:ascii="Times New Roman" w:hAnsi="Times New Roman" w:cs="Times New Roman"/>
          <w:iCs/>
          <w:color w:val="000000" w:themeColor="text1"/>
          <w:sz w:val="28"/>
          <w:szCs w:val="28"/>
          <w:u w:val="none"/>
          <w:lang w:val="vi-VN"/>
        </w:rPr>
        <w:t xml:space="preserve"> Xử lí xơ mướp</w:t>
      </w:r>
    </w:p>
    <w:p w14:paraId="7403F530" w14:textId="3534C33E" w:rsidR="003953C6" w:rsidRPr="00E8210C" w:rsidRDefault="00E8210C" w:rsidP="00897679">
      <w:pPr>
        <w:keepNext/>
        <w:spacing w:after="0" w:line="360" w:lineRule="auto"/>
        <w:ind w:firstLine="720"/>
        <w:outlineLvl w:val="0"/>
        <w:rPr>
          <w:rStyle w:val="Hyperlink"/>
          <w:rFonts w:ascii="Times New Roman" w:hAnsi="Times New Roman" w:cs="Times New Roman"/>
          <w:color w:val="000000" w:themeColor="text1"/>
          <w:sz w:val="28"/>
          <w:szCs w:val="28"/>
          <w:u w:val="none"/>
        </w:rPr>
      </w:pPr>
      <w:r>
        <w:rPr>
          <w:rStyle w:val="Hyperlink"/>
          <w:rFonts w:ascii="Times New Roman" w:hAnsi="Times New Roman" w:cs="Times New Roman"/>
          <w:color w:val="000000" w:themeColor="text1"/>
          <w:sz w:val="28"/>
          <w:szCs w:val="28"/>
          <w:u w:val="none"/>
        </w:rPr>
        <w:t xml:space="preserve">- </w:t>
      </w:r>
      <w:r w:rsidR="003953C6" w:rsidRPr="00E8210C">
        <w:rPr>
          <w:rStyle w:val="Hyperlink"/>
          <w:rFonts w:ascii="Times New Roman" w:hAnsi="Times New Roman" w:cs="Times New Roman"/>
          <w:color w:val="000000" w:themeColor="text1"/>
          <w:sz w:val="28"/>
          <w:szCs w:val="28"/>
          <w:u w:val="none"/>
          <w:lang w:val="vi-VN"/>
        </w:rPr>
        <w:t>Tách vỏ, bỏ hạ</w:t>
      </w:r>
      <w:r>
        <w:rPr>
          <w:rStyle w:val="Hyperlink"/>
          <w:rFonts w:ascii="Times New Roman" w:hAnsi="Times New Roman" w:cs="Times New Roman"/>
          <w:color w:val="000000" w:themeColor="text1"/>
          <w:sz w:val="28"/>
          <w:szCs w:val="28"/>
          <w:u w:val="none"/>
          <w:lang w:val="vi-VN"/>
        </w:rPr>
        <w:t>t</w:t>
      </w:r>
    </w:p>
    <w:p w14:paraId="262BB393" w14:textId="3E0B5758" w:rsidR="003953C6" w:rsidRPr="0036480D" w:rsidRDefault="003953C6" w:rsidP="00897679">
      <w:pPr>
        <w:keepNext/>
        <w:spacing w:after="0" w:line="360" w:lineRule="auto"/>
        <w:ind w:firstLine="720"/>
        <w:jc w:val="both"/>
        <w:outlineLvl w:val="0"/>
        <w:rPr>
          <w:rStyle w:val="Hyperlink"/>
          <w:rFonts w:ascii="Times New Roman" w:hAnsi="Times New Roman" w:cs="Times New Roman"/>
          <w:iCs/>
          <w:color w:val="000000" w:themeColor="text1"/>
          <w:sz w:val="28"/>
          <w:szCs w:val="28"/>
          <w:u w:val="none"/>
          <w:lang w:val="vi-VN"/>
        </w:rPr>
      </w:pPr>
      <w:r w:rsidRPr="0036480D">
        <w:rPr>
          <w:rStyle w:val="Hyperlink"/>
          <w:rFonts w:ascii="Times New Roman" w:hAnsi="Times New Roman" w:cs="Times New Roman"/>
          <w:color w:val="000000" w:themeColor="text1"/>
          <w:sz w:val="28"/>
          <w:szCs w:val="28"/>
          <w:u w:val="none"/>
          <w:lang w:val="vi-VN"/>
        </w:rPr>
        <w:t xml:space="preserve">+ </w:t>
      </w:r>
      <w:r w:rsidRPr="0036480D">
        <w:rPr>
          <w:rStyle w:val="Hyperlink"/>
          <w:rFonts w:ascii="Times New Roman" w:hAnsi="Times New Roman" w:cs="Times New Roman"/>
          <w:iCs/>
          <w:color w:val="000000" w:themeColor="text1"/>
          <w:sz w:val="28"/>
          <w:szCs w:val="28"/>
          <w:u w:val="none"/>
          <w:lang w:val="vi-VN"/>
        </w:rPr>
        <w:t>Dùng dao khía xung quanh vỏ mướp thành từng khoanh, xong rồi bóc vỏ từng khoanh.</w:t>
      </w:r>
    </w:p>
    <w:p w14:paraId="2995695A" w14:textId="4F1F561F" w:rsidR="003953C6" w:rsidRPr="0036480D" w:rsidRDefault="003953C6" w:rsidP="00897679">
      <w:pPr>
        <w:keepNext/>
        <w:spacing w:after="0" w:line="360" w:lineRule="auto"/>
        <w:ind w:firstLine="720"/>
        <w:jc w:val="both"/>
        <w:outlineLvl w:val="0"/>
        <w:rPr>
          <w:rStyle w:val="Hyperlink"/>
          <w:rFonts w:ascii="Times New Roman" w:hAnsi="Times New Roman" w:cs="Times New Roman"/>
          <w:color w:val="000000" w:themeColor="text1"/>
          <w:sz w:val="28"/>
          <w:szCs w:val="28"/>
          <w:u w:val="none"/>
          <w:lang w:val="vi-VN"/>
        </w:rPr>
      </w:pPr>
      <w:r w:rsidRPr="0036480D">
        <w:rPr>
          <w:rStyle w:val="Hyperlink"/>
          <w:rFonts w:ascii="Times New Roman" w:hAnsi="Times New Roman" w:cs="Times New Roman"/>
          <w:color w:val="000000" w:themeColor="text1"/>
          <w:sz w:val="28"/>
          <w:szCs w:val="28"/>
          <w:u w:val="none"/>
          <w:lang w:val="vi-VN"/>
        </w:rPr>
        <w:t>+ Cắt 2 đầu quả mướp rồi trút hạt ra, mướp già thì hạt nó sẽ có màu đen, trước khi lột vỏ hãy xóc quả mướp thật mạnh hạt sẽ tự tróc khỏi xơ.</w:t>
      </w:r>
    </w:p>
    <w:p w14:paraId="73D0DAD9" w14:textId="109450A1" w:rsidR="00E568A7" w:rsidRPr="0036480D" w:rsidRDefault="00E568A7" w:rsidP="00897679">
      <w:pPr>
        <w:keepNext/>
        <w:spacing w:after="0" w:line="360" w:lineRule="auto"/>
        <w:ind w:firstLine="720"/>
        <w:jc w:val="both"/>
        <w:outlineLvl w:val="0"/>
        <w:rPr>
          <w:rStyle w:val="Hyperlink"/>
          <w:rFonts w:ascii="Times New Roman" w:hAnsi="Times New Roman" w:cs="Times New Roman"/>
          <w:iCs/>
          <w:color w:val="000000" w:themeColor="text1"/>
          <w:sz w:val="28"/>
          <w:szCs w:val="28"/>
          <w:u w:val="none"/>
          <w:lang w:val="vi-VN"/>
        </w:rPr>
      </w:pPr>
      <w:r w:rsidRPr="0036480D">
        <w:rPr>
          <w:rStyle w:val="Hyperlink"/>
          <w:rFonts w:ascii="Times New Roman" w:hAnsi="Times New Roman" w:cs="Times New Roman"/>
          <w:color w:val="000000" w:themeColor="text1"/>
          <w:sz w:val="28"/>
          <w:szCs w:val="28"/>
          <w:u w:val="none"/>
          <w:lang w:val="vi-VN"/>
        </w:rPr>
        <w:t>Xử lí xơ mướp chỉ tách vỏ, bỏ hạt nên xơ mướp ngả màu nâu, sản phẩm sẽ không có thẩm mỹ</w:t>
      </w:r>
    </w:p>
    <w:p w14:paraId="4F59F0B9" w14:textId="3C7880B8" w:rsidR="00E568A7" w:rsidRPr="00E8210C" w:rsidRDefault="000F6809" w:rsidP="00897679">
      <w:pPr>
        <w:keepNext/>
        <w:spacing w:after="0" w:line="360" w:lineRule="auto"/>
        <w:ind w:firstLine="720"/>
        <w:outlineLvl w:val="0"/>
        <w:rPr>
          <w:rStyle w:val="Hyperlink"/>
          <w:rFonts w:ascii="Times New Roman" w:hAnsi="Times New Roman" w:cs="Times New Roman"/>
          <w:b/>
          <w:iCs/>
          <w:color w:val="000000" w:themeColor="text1"/>
          <w:sz w:val="28"/>
          <w:szCs w:val="28"/>
          <w:u w:val="none"/>
          <w:lang w:val="vi-VN"/>
        </w:rPr>
      </w:pPr>
      <w:r w:rsidRPr="00E8210C">
        <w:rPr>
          <w:rStyle w:val="Hyperlink"/>
          <w:rFonts w:ascii="Times New Roman" w:hAnsi="Times New Roman" w:cs="Times New Roman"/>
          <w:b/>
          <w:iCs/>
          <w:color w:val="000000" w:themeColor="text1"/>
          <w:sz w:val="28"/>
          <w:szCs w:val="28"/>
          <w:u w:val="none"/>
          <w:lang w:val="vi-VN"/>
        </w:rPr>
        <w:t>3.2</w:t>
      </w:r>
      <w:r w:rsidR="00E568A7" w:rsidRPr="00E8210C">
        <w:rPr>
          <w:rStyle w:val="Hyperlink"/>
          <w:rFonts w:ascii="Times New Roman" w:hAnsi="Times New Roman" w:cs="Times New Roman"/>
          <w:b/>
          <w:iCs/>
          <w:color w:val="000000" w:themeColor="text1"/>
          <w:sz w:val="28"/>
          <w:szCs w:val="28"/>
          <w:u w:val="none"/>
          <w:lang w:val="vi-VN"/>
        </w:rPr>
        <w:t>. Lần 2</w:t>
      </w:r>
    </w:p>
    <w:p w14:paraId="55A1321F" w14:textId="77777777" w:rsidR="00E568A7" w:rsidRPr="0036480D" w:rsidRDefault="00E568A7" w:rsidP="00897679">
      <w:pPr>
        <w:keepNext/>
        <w:spacing w:after="0" w:line="360" w:lineRule="auto"/>
        <w:ind w:firstLine="720"/>
        <w:jc w:val="both"/>
        <w:outlineLvl w:val="0"/>
        <w:rPr>
          <w:rStyle w:val="Hyperlink"/>
          <w:rFonts w:ascii="Times New Roman" w:hAnsi="Times New Roman" w:cs="Times New Roman"/>
          <w:iCs/>
          <w:color w:val="000000" w:themeColor="text1"/>
          <w:sz w:val="28"/>
          <w:szCs w:val="28"/>
          <w:u w:val="none"/>
          <w:lang w:val="vi-VN"/>
        </w:rPr>
      </w:pPr>
      <w:r w:rsidRPr="00E8210C">
        <w:rPr>
          <w:rStyle w:val="Hyperlink"/>
          <w:rFonts w:ascii="Times New Roman" w:hAnsi="Times New Roman" w:cs="Times New Roman"/>
          <w:b/>
          <w:iCs/>
          <w:color w:val="000000" w:themeColor="text1"/>
          <w:sz w:val="28"/>
          <w:szCs w:val="28"/>
          <w:u w:val="none"/>
          <w:lang w:val="vi-VN"/>
        </w:rPr>
        <w:t>Bước 1:</w:t>
      </w:r>
      <w:r w:rsidRPr="0036480D">
        <w:rPr>
          <w:rStyle w:val="Hyperlink"/>
          <w:rFonts w:ascii="Times New Roman" w:hAnsi="Times New Roman" w:cs="Times New Roman"/>
          <w:iCs/>
          <w:color w:val="000000" w:themeColor="text1"/>
          <w:sz w:val="28"/>
          <w:szCs w:val="28"/>
          <w:u w:val="none"/>
          <w:lang w:val="vi-VN"/>
        </w:rPr>
        <w:t xml:space="preserve"> Chuẩn bị nguyên liệu</w:t>
      </w:r>
    </w:p>
    <w:p w14:paraId="240CA5CE" w14:textId="77777777" w:rsidR="00E568A7" w:rsidRPr="0036480D" w:rsidRDefault="00E568A7" w:rsidP="00897679">
      <w:pPr>
        <w:keepNext/>
        <w:spacing w:after="0" w:line="360" w:lineRule="auto"/>
        <w:ind w:firstLine="720"/>
        <w:jc w:val="both"/>
        <w:outlineLvl w:val="0"/>
        <w:rPr>
          <w:rStyle w:val="Hyperlink"/>
          <w:rFonts w:ascii="Times New Roman" w:hAnsi="Times New Roman" w:cs="Times New Roman"/>
          <w:iCs/>
          <w:color w:val="000000" w:themeColor="text1"/>
          <w:sz w:val="28"/>
          <w:szCs w:val="28"/>
          <w:u w:val="none"/>
          <w:lang w:val="vi-VN"/>
        </w:rPr>
      </w:pPr>
      <w:r w:rsidRPr="0036480D">
        <w:rPr>
          <w:rStyle w:val="Hyperlink"/>
          <w:rFonts w:ascii="Times New Roman" w:hAnsi="Times New Roman" w:cs="Times New Roman"/>
          <w:color w:val="000000" w:themeColor="text1"/>
          <w:sz w:val="28"/>
          <w:szCs w:val="28"/>
          <w:u w:val="none"/>
          <w:lang w:val="vi-VN"/>
        </w:rPr>
        <w:t>Chọn hái quả mướp đạt tiêu chuẩn, Quả già dấu hiệu: vỏ dày hơi ngả vàng và hơi khô như vậy mới có nhiều xơ, xơ mềm và trắng đẹp. Hoặc có thể lúc quả đủ già hái xuống, phơi khô.</w:t>
      </w:r>
    </w:p>
    <w:p w14:paraId="1441A1CF" w14:textId="77777777" w:rsidR="00E568A7" w:rsidRPr="0036480D" w:rsidRDefault="00E568A7" w:rsidP="00897679">
      <w:pPr>
        <w:keepNext/>
        <w:spacing w:after="0" w:line="360" w:lineRule="auto"/>
        <w:ind w:firstLine="720"/>
        <w:outlineLvl w:val="0"/>
        <w:rPr>
          <w:rStyle w:val="Hyperlink"/>
          <w:rFonts w:ascii="Times New Roman" w:hAnsi="Times New Roman" w:cs="Times New Roman"/>
          <w:iCs/>
          <w:color w:val="000000" w:themeColor="text1"/>
          <w:sz w:val="28"/>
          <w:szCs w:val="28"/>
          <w:u w:val="none"/>
          <w:lang w:val="vi-VN"/>
        </w:rPr>
      </w:pPr>
      <w:r w:rsidRPr="00E8210C">
        <w:rPr>
          <w:rStyle w:val="Hyperlink"/>
          <w:rFonts w:ascii="Times New Roman" w:hAnsi="Times New Roman" w:cs="Times New Roman"/>
          <w:b/>
          <w:iCs/>
          <w:color w:val="000000" w:themeColor="text1"/>
          <w:sz w:val="28"/>
          <w:szCs w:val="28"/>
          <w:u w:val="none"/>
          <w:lang w:val="vi-VN"/>
        </w:rPr>
        <w:t>Bước 2:</w:t>
      </w:r>
      <w:r w:rsidRPr="0036480D">
        <w:rPr>
          <w:rStyle w:val="Hyperlink"/>
          <w:rFonts w:ascii="Times New Roman" w:hAnsi="Times New Roman" w:cs="Times New Roman"/>
          <w:iCs/>
          <w:color w:val="000000" w:themeColor="text1"/>
          <w:sz w:val="28"/>
          <w:szCs w:val="28"/>
          <w:u w:val="none"/>
          <w:lang w:val="vi-VN"/>
        </w:rPr>
        <w:t xml:space="preserve"> Xử lí xơ mướp</w:t>
      </w:r>
    </w:p>
    <w:p w14:paraId="34E9511A" w14:textId="4AFA618D" w:rsidR="00E568A7" w:rsidRPr="00E8210C" w:rsidRDefault="00E8210C" w:rsidP="00897679">
      <w:pPr>
        <w:keepNext/>
        <w:spacing w:after="0" w:line="360" w:lineRule="auto"/>
        <w:ind w:firstLine="720"/>
        <w:outlineLvl w:val="0"/>
        <w:rPr>
          <w:rStyle w:val="Hyperlink"/>
          <w:rFonts w:ascii="Times New Roman" w:hAnsi="Times New Roman" w:cs="Times New Roman"/>
          <w:color w:val="000000" w:themeColor="text1"/>
          <w:sz w:val="28"/>
          <w:szCs w:val="28"/>
          <w:u w:val="none"/>
          <w:lang w:val="vi-VN"/>
        </w:rPr>
      </w:pPr>
      <w:r>
        <w:rPr>
          <w:rStyle w:val="Hyperlink"/>
          <w:rFonts w:ascii="Times New Roman" w:hAnsi="Times New Roman" w:cs="Times New Roman"/>
          <w:color w:val="000000" w:themeColor="text1"/>
          <w:sz w:val="28"/>
          <w:szCs w:val="28"/>
          <w:u w:val="none"/>
        </w:rPr>
        <w:t xml:space="preserve">- </w:t>
      </w:r>
      <w:r w:rsidR="00E568A7" w:rsidRPr="00E8210C">
        <w:rPr>
          <w:rStyle w:val="Hyperlink"/>
          <w:rFonts w:ascii="Times New Roman" w:hAnsi="Times New Roman" w:cs="Times New Roman"/>
          <w:color w:val="000000" w:themeColor="text1"/>
          <w:sz w:val="28"/>
          <w:szCs w:val="28"/>
          <w:u w:val="none"/>
          <w:lang w:val="vi-VN"/>
        </w:rPr>
        <w:t xml:space="preserve">Tách vỏ, bỏ hạt: </w:t>
      </w:r>
    </w:p>
    <w:p w14:paraId="75D9102F" w14:textId="77777777" w:rsidR="00E568A7" w:rsidRPr="0036480D" w:rsidRDefault="00E568A7" w:rsidP="00897679">
      <w:pPr>
        <w:keepNext/>
        <w:spacing w:after="0" w:line="360" w:lineRule="auto"/>
        <w:ind w:firstLine="720"/>
        <w:jc w:val="both"/>
        <w:outlineLvl w:val="0"/>
        <w:rPr>
          <w:rStyle w:val="Hyperlink"/>
          <w:rFonts w:ascii="Times New Roman" w:hAnsi="Times New Roman" w:cs="Times New Roman"/>
          <w:iCs/>
          <w:color w:val="000000" w:themeColor="text1"/>
          <w:sz w:val="28"/>
          <w:szCs w:val="28"/>
          <w:u w:val="none"/>
          <w:lang w:val="vi-VN"/>
        </w:rPr>
      </w:pPr>
      <w:r w:rsidRPr="0036480D">
        <w:rPr>
          <w:rStyle w:val="Hyperlink"/>
          <w:rFonts w:ascii="Times New Roman" w:hAnsi="Times New Roman" w:cs="Times New Roman"/>
          <w:color w:val="000000" w:themeColor="text1"/>
          <w:sz w:val="28"/>
          <w:szCs w:val="28"/>
          <w:u w:val="none"/>
          <w:lang w:val="vi-VN"/>
        </w:rPr>
        <w:t xml:space="preserve">+ </w:t>
      </w:r>
      <w:r w:rsidRPr="0036480D">
        <w:rPr>
          <w:rStyle w:val="Hyperlink"/>
          <w:rFonts w:ascii="Times New Roman" w:hAnsi="Times New Roman" w:cs="Times New Roman"/>
          <w:iCs/>
          <w:color w:val="000000" w:themeColor="text1"/>
          <w:sz w:val="28"/>
          <w:szCs w:val="28"/>
          <w:u w:val="none"/>
          <w:lang w:val="vi-VN"/>
        </w:rPr>
        <w:t>Dùng dao khía xung quanh vỏ mướp thành từng khoanh, xong rồi bóc vỏ từng khoanh.</w:t>
      </w:r>
    </w:p>
    <w:p w14:paraId="234ECEB1" w14:textId="77777777" w:rsidR="00E568A7" w:rsidRPr="0036480D" w:rsidRDefault="00E568A7" w:rsidP="00897679">
      <w:pPr>
        <w:keepNext/>
        <w:spacing w:after="0" w:line="360" w:lineRule="auto"/>
        <w:ind w:firstLine="720"/>
        <w:jc w:val="both"/>
        <w:outlineLvl w:val="0"/>
        <w:rPr>
          <w:rStyle w:val="Hyperlink"/>
          <w:rFonts w:ascii="Times New Roman" w:hAnsi="Times New Roman" w:cs="Times New Roman"/>
          <w:color w:val="000000" w:themeColor="text1"/>
          <w:sz w:val="28"/>
          <w:szCs w:val="28"/>
          <w:u w:val="none"/>
          <w:lang w:val="vi-VN"/>
        </w:rPr>
      </w:pPr>
      <w:r w:rsidRPr="0036480D">
        <w:rPr>
          <w:rStyle w:val="Hyperlink"/>
          <w:rFonts w:ascii="Times New Roman" w:hAnsi="Times New Roman" w:cs="Times New Roman"/>
          <w:color w:val="000000" w:themeColor="text1"/>
          <w:sz w:val="28"/>
          <w:szCs w:val="28"/>
          <w:u w:val="none"/>
          <w:lang w:val="vi-VN"/>
        </w:rPr>
        <w:t>+ Cắt 2 đầu quả mướp rồi trút hạt ra, mướp già thì hạt nó sẽ có màu đen, trước khi lột vỏ hãy xóc quả mướp thật mạnh hạt sẽ tự tróc khỏi xơ.</w:t>
      </w:r>
    </w:p>
    <w:p w14:paraId="7B308D78" w14:textId="71DBC186" w:rsidR="00E568A7" w:rsidRPr="00E8210C" w:rsidRDefault="00E8210C" w:rsidP="00897679">
      <w:pPr>
        <w:keepNext/>
        <w:spacing w:after="0" w:line="360" w:lineRule="auto"/>
        <w:ind w:firstLine="720"/>
        <w:outlineLvl w:val="0"/>
        <w:rPr>
          <w:rStyle w:val="Hyperlink"/>
          <w:rFonts w:ascii="Times New Roman" w:hAnsi="Times New Roman" w:cs="Times New Roman"/>
          <w:iCs/>
          <w:color w:val="000000" w:themeColor="text1"/>
          <w:sz w:val="28"/>
          <w:szCs w:val="28"/>
          <w:u w:val="none"/>
          <w:lang w:val="vi-VN"/>
        </w:rPr>
      </w:pPr>
      <w:r>
        <w:rPr>
          <w:rStyle w:val="Hyperlink"/>
          <w:rFonts w:ascii="Times New Roman" w:hAnsi="Times New Roman" w:cs="Times New Roman"/>
          <w:iCs/>
          <w:color w:val="000000" w:themeColor="text1"/>
          <w:sz w:val="28"/>
          <w:szCs w:val="28"/>
          <w:u w:val="none"/>
        </w:rPr>
        <w:t xml:space="preserve">- </w:t>
      </w:r>
      <w:r w:rsidR="000F6809" w:rsidRPr="00E8210C">
        <w:rPr>
          <w:rStyle w:val="Hyperlink"/>
          <w:rFonts w:ascii="Times New Roman" w:hAnsi="Times New Roman" w:cs="Times New Roman"/>
          <w:iCs/>
          <w:color w:val="000000" w:themeColor="text1"/>
          <w:sz w:val="28"/>
          <w:szCs w:val="28"/>
          <w:u w:val="none"/>
          <w:lang w:val="vi-VN"/>
        </w:rPr>
        <w:t>Giặt sạch, phơi khô</w:t>
      </w:r>
    </w:p>
    <w:p w14:paraId="552EAC16" w14:textId="5C09D98B" w:rsidR="000F6809" w:rsidRPr="00E8210C" w:rsidRDefault="000F6809" w:rsidP="00897679">
      <w:pPr>
        <w:keepNext/>
        <w:spacing w:after="0" w:line="360" w:lineRule="auto"/>
        <w:ind w:firstLine="720"/>
        <w:jc w:val="both"/>
        <w:outlineLvl w:val="0"/>
        <w:rPr>
          <w:rStyle w:val="Hyperlink"/>
          <w:rFonts w:ascii="Times New Roman" w:hAnsi="Times New Roman" w:cs="Times New Roman"/>
          <w:iCs/>
          <w:color w:val="000000" w:themeColor="text1"/>
          <w:sz w:val="28"/>
          <w:szCs w:val="28"/>
          <w:u w:val="none"/>
        </w:rPr>
      </w:pPr>
      <w:r w:rsidRPr="0036480D">
        <w:rPr>
          <w:rStyle w:val="Hyperlink"/>
          <w:rFonts w:ascii="Times New Roman" w:hAnsi="Times New Roman" w:cs="Times New Roman"/>
          <w:color w:val="000000" w:themeColor="text1"/>
          <w:sz w:val="28"/>
          <w:szCs w:val="28"/>
          <w:u w:val="none"/>
          <w:lang w:val="vi-VN"/>
        </w:rPr>
        <w:t>+ Để cho xơ mướp trắng đẹp không bị ngả vàng, xơ mướp sau khi bóc vỏ, bỏ hạt sau được thả ngay vào chậu nước lạnh</w:t>
      </w:r>
      <w:r w:rsidR="00076C72">
        <w:rPr>
          <w:rStyle w:val="Hyperlink"/>
          <w:rFonts w:ascii="Times New Roman" w:hAnsi="Times New Roman" w:cs="Times New Roman"/>
          <w:color w:val="000000" w:themeColor="text1"/>
          <w:sz w:val="28"/>
          <w:szCs w:val="28"/>
          <w:u w:val="none"/>
        </w:rPr>
        <w:t xml:space="preserve"> 30 phút</w:t>
      </w:r>
      <w:r w:rsidRPr="0036480D">
        <w:rPr>
          <w:rStyle w:val="Hyperlink"/>
          <w:rFonts w:ascii="Times New Roman" w:hAnsi="Times New Roman" w:cs="Times New Roman"/>
          <w:color w:val="000000" w:themeColor="text1"/>
          <w:sz w:val="28"/>
          <w:szCs w:val="28"/>
          <w:u w:val="none"/>
          <w:lang w:val="vi-VN"/>
        </w:rPr>
        <w:t xml:space="preserve"> rồi giặt sạch bằng nước mưa hoặc nước máy</w:t>
      </w:r>
      <w:r w:rsidR="0070459C">
        <w:rPr>
          <w:rStyle w:val="Hyperlink"/>
          <w:rFonts w:ascii="Times New Roman" w:hAnsi="Times New Roman" w:cs="Times New Roman"/>
          <w:color w:val="000000" w:themeColor="text1"/>
          <w:sz w:val="28"/>
          <w:szCs w:val="28"/>
          <w:u w:val="none"/>
        </w:rPr>
        <w:t xml:space="preserve"> nhiều lần</w:t>
      </w:r>
      <w:r w:rsidRPr="0036480D">
        <w:rPr>
          <w:rStyle w:val="Hyperlink"/>
          <w:rFonts w:ascii="Times New Roman" w:hAnsi="Times New Roman" w:cs="Times New Roman"/>
          <w:color w:val="000000" w:themeColor="text1"/>
          <w:sz w:val="28"/>
          <w:szCs w:val="28"/>
          <w:u w:val="none"/>
          <w:lang w:val="vi-VN"/>
        </w:rPr>
        <w:t>. Phơi khô xơ mướp dưới ánh nắng mặt trời</w:t>
      </w:r>
      <w:r w:rsidR="00E8210C">
        <w:rPr>
          <w:rStyle w:val="Hyperlink"/>
          <w:rFonts w:ascii="Times New Roman" w:hAnsi="Times New Roman" w:cs="Times New Roman"/>
          <w:color w:val="000000" w:themeColor="text1"/>
          <w:sz w:val="28"/>
          <w:szCs w:val="28"/>
          <w:u w:val="none"/>
        </w:rPr>
        <w:t>.</w:t>
      </w:r>
    </w:p>
    <w:p w14:paraId="51B9A472" w14:textId="3252D0D2" w:rsidR="007D7187" w:rsidRPr="0036480D" w:rsidRDefault="003953C6" w:rsidP="00897679">
      <w:pPr>
        <w:keepNext/>
        <w:spacing w:after="0" w:line="360" w:lineRule="auto"/>
        <w:ind w:firstLine="720"/>
        <w:jc w:val="both"/>
        <w:outlineLvl w:val="0"/>
        <w:rPr>
          <w:rStyle w:val="Hyperlink"/>
          <w:rFonts w:ascii="Times New Roman" w:hAnsi="Times New Roman" w:cs="Times New Roman"/>
          <w:iCs/>
          <w:color w:val="000000" w:themeColor="text1"/>
          <w:sz w:val="28"/>
          <w:szCs w:val="28"/>
          <w:u w:val="none"/>
          <w:lang w:val="vi-VN"/>
        </w:rPr>
      </w:pPr>
      <w:r w:rsidRPr="00E8210C">
        <w:rPr>
          <w:rStyle w:val="Hyperlink"/>
          <w:rFonts w:ascii="Times New Roman" w:hAnsi="Times New Roman" w:cs="Times New Roman"/>
          <w:b/>
          <w:iCs/>
          <w:color w:val="000000" w:themeColor="text1"/>
          <w:sz w:val="28"/>
          <w:szCs w:val="28"/>
          <w:u w:val="none"/>
          <w:lang w:val="vi-VN"/>
        </w:rPr>
        <w:t>Bước 3:</w:t>
      </w:r>
      <w:r w:rsidRPr="0036480D">
        <w:rPr>
          <w:rStyle w:val="Hyperlink"/>
          <w:rFonts w:ascii="Times New Roman" w:hAnsi="Times New Roman" w:cs="Times New Roman"/>
          <w:iCs/>
          <w:color w:val="000000" w:themeColor="text1"/>
          <w:sz w:val="28"/>
          <w:szCs w:val="28"/>
          <w:u w:val="none"/>
          <w:lang w:val="vi-VN"/>
        </w:rPr>
        <w:t xml:space="preserve"> Tạo hình cho sản phẩm</w:t>
      </w:r>
    </w:p>
    <w:p w14:paraId="59E679E3" w14:textId="7C97F1DE" w:rsidR="007D7187" w:rsidRPr="00E8210C" w:rsidRDefault="00E568A7" w:rsidP="00897679">
      <w:pPr>
        <w:keepNext/>
        <w:spacing w:after="0" w:line="360" w:lineRule="auto"/>
        <w:ind w:firstLine="720"/>
        <w:jc w:val="both"/>
        <w:outlineLvl w:val="0"/>
        <w:rPr>
          <w:rStyle w:val="Hyperlink"/>
          <w:rFonts w:ascii="Times New Roman" w:hAnsi="Times New Roman" w:cs="Times New Roman"/>
          <w:iCs/>
          <w:color w:val="000000" w:themeColor="text1"/>
          <w:sz w:val="28"/>
          <w:szCs w:val="28"/>
          <w:u w:val="none"/>
        </w:rPr>
      </w:pPr>
      <w:r w:rsidRPr="0036480D">
        <w:rPr>
          <w:rStyle w:val="Hyperlink"/>
          <w:rFonts w:ascii="Times New Roman" w:hAnsi="Times New Roman" w:cs="Times New Roman"/>
          <w:iCs/>
          <w:color w:val="000000" w:themeColor="text1"/>
          <w:sz w:val="28"/>
          <w:szCs w:val="28"/>
          <w:u w:val="none"/>
          <w:lang w:val="vi-VN"/>
        </w:rPr>
        <w:t>Sau khi tách vỏ, bỏ hạt, xơ mướp được cắt, ép bằng thủ công nên mất nhiều thời gian, xơ mướp không được ép phẳng, không mịn</w:t>
      </w:r>
      <w:r w:rsidR="00E8210C">
        <w:rPr>
          <w:rStyle w:val="Hyperlink"/>
          <w:rFonts w:ascii="Times New Roman" w:hAnsi="Times New Roman" w:cs="Times New Roman"/>
          <w:iCs/>
          <w:color w:val="000000" w:themeColor="text1"/>
          <w:sz w:val="28"/>
          <w:szCs w:val="28"/>
          <w:u w:val="none"/>
        </w:rPr>
        <w:t>.</w:t>
      </w:r>
    </w:p>
    <w:p w14:paraId="6C26DA04" w14:textId="77777777" w:rsidR="00E8210C" w:rsidRDefault="00E8210C" w:rsidP="0036480D">
      <w:pPr>
        <w:keepNext/>
        <w:spacing w:after="0" w:line="360" w:lineRule="auto"/>
        <w:outlineLvl w:val="0"/>
        <w:rPr>
          <w:rStyle w:val="Hyperlink"/>
          <w:rFonts w:ascii="Times New Roman" w:hAnsi="Times New Roman" w:cs="Times New Roman"/>
          <w:b/>
          <w:iCs/>
          <w:color w:val="000000" w:themeColor="text1"/>
          <w:sz w:val="28"/>
          <w:szCs w:val="28"/>
          <w:u w:val="none"/>
        </w:rPr>
      </w:pPr>
    </w:p>
    <w:p w14:paraId="38215F01" w14:textId="1F0A4E67" w:rsidR="000F6809" w:rsidRPr="00E8210C" w:rsidRDefault="00D456D2" w:rsidP="00897679">
      <w:pPr>
        <w:keepNext/>
        <w:spacing w:after="0" w:line="360" w:lineRule="auto"/>
        <w:ind w:firstLine="720"/>
        <w:jc w:val="both"/>
        <w:outlineLvl w:val="0"/>
        <w:rPr>
          <w:rStyle w:val="Hyperlink"/>
          <w:rFonts w:ascii="Times New Roman" w:hAnsi="Times New Roman" w:cs="Times New Roman"/>
          <w:b/>
          <w:iCs/>
          <w:color w:val="000000" w:themeColor="text1"/>
          <w:sz w:val="28"/>
          <w:szCs w:val="28"/>
          <w:u w:val="none"/>
          <w:lang w:val="vi-VN"/>
        </w:rPr>
      </w:pPr>
      <w:r w:rsidRPr="00E8210C">
        <w:rPr>
          <w:rStyle w:val="Hyperlink"/>
          <w:rFonts w:ascii="Times New Roman" w:hAnsi="Times New Roman" w:cs="Times New Roman"/>
          <w:b/>
          <w:iCs/>
          <w:color w:val="000000" w:themeColor="text1"/>
          <w:sz w:val="28"/>
          <w:szCs w:val="28"/>
          <w:u w:val="none"/>
          <w:lang w:val="vi-VN"/>
        </w:rPr>
        <w:lastRenderedPageBreak/>
        <w:t>4. Tiến hành thiết kế</w:t>
      </w:r>
      <w:r w:rsidR="009B732B" w:rsidRPr="00E8210C">
        <w:rPr>
          <w:rStyle w:val="Hyperlink"/>
          <w:rFonts w:ascii="Times New Roman" w:hAnsi="Times New Roman" w:cs="Times New Roman"/>
          <w:b/>
          <w:iCs/>
          <w:color w:val="000000" w:themeColor="text1"/>
          <w:sz w:val="28"/>
          <w:szCs w:val="28"/>
          <w:u w:val="none"/>
          <w:lang w:val="vi-VN"/>
        </w:rPr>
        <w:t xml:space="preserve"> và hoàn thiện </w:t>
      </w:r>
      <w:r w:rsidR="009B732B" w:rsidRPr="00E8210C">
        <w:rPr>
          <w:rStyle w:val="Hyperlink"/>
          <w:rFonts w:ascii="Times New Roman" w:hAnsi="Times New Roman" w:cs="Times New Roman"/>
          <w:b/>
          <w:color w:val="000000" w:themeColor="text1"/>
          <w:sz w:val="28"/>
          <w:szCs w:val="28"/>
          <w:u w:val="none"/>
          <w:lang w:val="vi-VN"/>
        </w:rPr>
        <w:t>các sản phẩm phòng tắm</w:t>
      </w:r>
      <w:r w:rsidR="00770AE2">
        <w:rPr>
          <w:rStyle w:val="Hyperlink"/>
          <w:rFonts w:ascii="Times New Roman" w:hAnsi="Times New Roman" w:cs="Times New Roman"/>
          <w:b/>
          <w:color w:val="000000" w:themeColor="text1"/>
          <w:sz w:val="28"/>
          <w:szCs w:val="28"/>
          <w:u w:val="none"/>
        </w:rPr>
        <w:t>, nhà bếp</w:t>
      </w:r>
      <w:r w:rsidR="009B732B" w:rsidRPr="00E8210C">
        <w:rPr>
          <w:rStyle w:val="Hyperlink"/>
          <w:rFonts w:ascii="Times New Roman" w:hAnsi="Times New Roman" w:cs="Times New Roman"/>
          <w:b/>
          <w:color w:val="000000" w:themeColor="text1"/>
          <w:sz w:val="28"/>
          <w:szCs w:val="28"/>
          <w:u w:val="none"/>
          <w:lang w:val="vi-VN"/>
        </w:rPr>
        <w:t xml:space="preserve"> từ xơ mướp</w:t>
      </w:r>
    </w:p>
    <w:p w14:paraId="009E8C21" w14:textId="0A3162B0" w:rsidR="00D456D2" w:rsidRPr="0036480D" w:rsidRDefault="00D456D2" w:rsidP="00770AE2">
      <w:pPr>
        <w:keepNext/>
        <w:spacing w:after="0" w:line="360" w:lineRule="auto"/>
        <w:ind w:firstLine="720"/>
        <w:outlineLvl w:val="0"/>
        <w:rPr>
          <w:rStyle w:val="Hyperlink"/>
          <w:rFonts w:ascii="Times New Roman" w:hAnsi="Times New Roman" w:cs="Times New Roman"/>
          <w:iCs/>
          <w:color w:val="000000" w:themeColor="text1"/>
          <w:sz w:val="28"/>
          <w:szCs w:val="28"/>
          <w:u w:val="none"/>
          <w:lang w:val="vi-VN"/>
        </w:rPr>
      </w:pPr>
      <w:r w:rsidRPr="0036480D">
        <w:rPr>
          <w:rStyle w:val="Hyperlink"/>
          <w:rFonts w:ascii="Times New Roman" w:hAnsi="Times New Roman" w:cs="Times New Roman"/>
          <w:iCs/>
          <w:color w:val="000000" w:themeColor="text1"/>
          <w:sz w:val="28"/>
          <w:szCs w:val="28"/>
          <w:u w:val="none"/>
          <w:lang w:val="vi-VN"/>
        </w:rPr>
        <w:t>Quy trình được rút ra sau 2 lần thực nghiệm làm sản phẩm</w:t>
      </w:r>
    </w:p>
    <w:p w14:paraId="6ADDA735" w14:textId="77777777" w:rsidR="000F6809" w:rsidRPr="0036480D" w:rsidRDefault="000F6809" w:rsidP="00897679">
      <w:pPr>
        <w:keepNext/>
        <w:spacing w:after="0" w:line="360" w:lineRule="auto"/>
        <w:ind w:firstLine="720"/>
        <w:outlineLvl w:val="0"/>
        <w:rPr>
          <w:rStyle w:val="Hyperlink"/>
          <w:rFonts w:ascii="Times New Roman" w:hAnsi="Times New Roman" w:cs="Times New Roman"/>
          <w:iCs/>
          <w:color w:val="000000" w:themeColor="text1"/>
          <w:sz w:val="28"/>
          <w:szCs w:val="28"/>
          <w:u w:val="none"/>
          <w:lang w:val="vi-VN"/>
        </w:rPr>
      </w:pPr>
      <w:r w:rsidRPr="00E8210C">
        <w:rPr>
          <w:rStyle w:val="Hyperlink"/>
          <w:rFonts w:ascii="Times New Roman" w:hAnsi="Times New Roman" w:cs="Times New Roman"/>
          <w:b/>
          <w:iCs/>
          <w:color w:val="000000" w:themeColor="text1"/>
          <w:sz w:val="28"/>
          <w:szCs w:val="28"/>
          <w:u w:val="none"/>
          <w:lang w:val="vi-VN"/>
        </w:rPr>
        <w:t>Bước 1:</w:t>
      </w:r>
      <w:r w:rsidRPr="0036480D">
        <w:rPr>
          <w:rStyle w:val="Hyperlink"/>
          <w:rFonts w:ascii="Times New Roman" w:hAnsi="Times New Roman" w:cs="Times New Roman"/>
          <w:iCs/>
          <w:color w:val="000000" w:themeColor="text1"/>
          <w:sz w:val="28"/>
          <w:szCs w:val="28"/>
          <w:u w:val="none"/>
          <w:lang w:val="vi-VN"/>
        </w:rPr>
        <w:t xml:space="preserve"> Chuẩn bị nguyên liệu</w:t>
      </w:r>
    </w:p>
    <w:p w14:paraId="54647B7D" w14:textId="2F3B351C" w:rsidR="000F6809" w:rsidRPr="0036480D" w:rsidRDefault="005F123D" w:rsidP="00897679">
      <w:pPr>
        <w:keepNext/>
        <w:spacing w:after="0" w:line="360" w:lineRule="auto"/>
        <w:ind w:firstLine="720"/>
        <w:jc w:val="both"/>
        <w:outlineLvl w:val="0"/>
        <w:rPr>
          <w:rStyle w:val="Hyperlink"/>
          <w:rFonts w:ascii="Times New Roman" w:hAnsi="Times New Roman" w:cs="Times New Roman"/>
          <w:color w:val="000000" w:themeColor="text1"/>
          <w:sz w:val="28"/>
          <w:szCs w:val="28"/>
          <w:u w:val="none"/>
          <w:lang w:val="vi-VN"/>
        </w:rPr>
      </w:pPr>
      <w:r>
        <w:rPr>
          <w:rFonts w:ascii="Times New Roman" w:hAnsi="Times New Roman" w:cs="Times New Roman"/>
          <w:iCs/>
          <w:noProof/>
          <w:color w:val="000000" w:themeColor="text1"/>
          <w:sz w:val="28"/>
          <w:szCs w:val="28"/>
        </w:rPr>
        <w:drawing>
          <wp:anchor distT="0" distB="0" distL="114300" distR="114300" simplePos="0" relativeHeight="251662848" behindDoc="1" locked="0" layoutInCell="1" allowOverlap="1" wp14:anchorId="60A5FEF8" wp14:editId="3D759905">
            <wp:simplePos x="0" y="0"/>
            <wp:positionH relativeFrom="column">
              <wp:posOffset>2868295</wp:posOffset>
            </wp:positionH>
            <wp:positionV relativeFrom="paragraph">
              <wp:posOffset>923290</wp:posOffset>
            </wp:positionV>
            <wp:extent cx="2506980" cy="2156460"/>
            <wp:effectExtent l="0" t="0" r="7620" b="0"/>
            <wp:wrapTight wrapText="bothSides">
              <wp:wrapPolygon edited="0">
                <wp:start x="0" y="0"/>
                <wp:lineTo x="0" y="21371"/>
                <wp:lineTo x="21502" y="21371"/>
                <wp:lineTo x="2150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801872293743_db9b9913d3a38046231fb92cb9f51b9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06980" cy="2156460"/>
                    </a:xfrm>
                    <a:prstGeom prst="rect">
                      <a:avLst/>
                    </a:prstGeom>
                  </pic:spPr>
                </pic:pic>
              </a:graphicData>
            </a:graphic>
            <wp14:sizeRelH relativeFrom="page">
              <wp14:pctWidth>0</wp14:pctWidth>
            </wp14:sizeRelH>
            <wp14:sizeRelV relativeFrom="page">
              <wp14:pctHeight>0</wp14:pctHeight>
            </wp14:sizeRelV>
          </wp:anchor>
        </w:drawing>
      </w:r>
      <w:r w:rsidR="000F6809" w:rsidRPr="0036480D">
        <w:rPr>
          <w:rStyle w:val="Hyperlink"/>
          <w:rFonts w:ascii="Times New Roman" w:hAnsi="Times New Roman" w:cs="Times New Roman"/>
          <w:color w:val="000000" w:themeColor="text1"/>
          <w:sz w:val="28"/>
          <w:szCs w:val="28"/>
          <w:u w:val="none"/>
          <w:lang w:val="vi-VN"/>
        </w:rPr>
        <w:t>Chọn hái quả mướp đạt tiêu chuẩ</w:t>
      </w:r>
      <w:r w:rsidR="00897679">
        <w:rPr>
          <w:rStyle w:val="Hyperlink"/>
          <w:rFonts w:ascii="Times New Roman" w:hAnsi="Times New Roman" w:cs="Times New Roman"/>
          <w:color w:val="000000" w:themeColor="text1"/>
          <w:sz w:val="28"/>
          <w:szCs w:val="28"/>
          <w:u w:val="none"/>
          <w:lang w:val="vi-VN"/>
        </w:rPr>
        <w:t>n, q</w:t>
      </w:r>
      <w:r w:rsidR="000F6809" w:rsidRPr="0036480D">
        <w:rPr>
          <w:rStyle w:val="Hyperlink"/>
          <w:rFonts w:ascii="Times New Roman" w:hAnsi="Times New Roman" w:cs="Times New Roman"/>
          <w:color w:val="000000" w:themeColor="text1"/>
          <w:sz w:val="28"/>
          <w:szCs w:val="28"/>
          <w:u w:val="none"/>
          <w:lang w:val="vi-VN"/>
        </w:rPr>
        <w:t>uả già dấu hiệu: vỏ dày hơi ngả vàng và hơi khô như vậy mới có nhiều xơ, xơ mềm và trắng đẹp. Hoặc có thể lúc quả đủ già hái xuống, phơi khô.</w:t>
      </w:r>
    </w:p>
    <w:p w14:paraId="2F2BD6A0" w14:textId="7664C7C1" w:rsidR="00DB60C5" w:rsidRPr="0036480D" w:rsidRDefault="00DB60C5" w:rsidP="000C0CD5">
      <w:pPr>
        <w:keepNext/>
        <w:spacing w:after="0" w:line="360" w:lineRule="auto"/>
        <w:outlineLvl w:val="0"/>
        <w:rPr>
          <w:rStyle w:val="Hyperlink"/>
          <w:rFonts w:ascii="Times New Roman" w:hAnsi="Times New Roman" w:cs="Times New Roman"/>
          <w:iCs/>
          <w:color w:val="000000" w:themeColor="text1"/>
          <w:sz w:val="28"/>
          <w:szCs w:val="28"/>
          <w:u w:val="none"/>
          <w:lang w:val="vi-VN"/>
        </w:rPr>
      </w:pPr>
      <w:r w:rsidRPr="0036480D">
        <w:rPr>
          <w:rStyle w:val="Hyperlink"/>
          <w:rFonts w:ascii="Times New Roman" w:hAnsi="Times New Roman" w:cs="Times New Roman"/>
          <w:iCs/>
          <w:noProof/>
          <w:color w:val="000000" w:themeColor="text1"/>
          <w:sz w:val="28"/>
          <w:szCs w:val="28"/>
          <w:u w:val="none"/>
        </w:rPr>
        <w:drawing>
          <wp:inline distT="0" distB="0" distL="0" distR="0" wp14:anchorId="4092B298" wp14:editId="29E34040">
            <wp:extent cx="2560320" cy="21564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767613230962_2607b62a287aec317a21dddd8b85b19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60320" cy="2156460"/>
                    </a:xfrm>
                    <a:prstGeom prst="rect">
                      <a:avLst/>
                    </a:prstGeom>
                  </pic:spPr>
                </pic:pic>
              </a:graphicData>
            </a:graphic>
          </wp:inline>
        </w:drawing>
      </w:r>
    </w:p>
    <w:p w14:paraId="41F5800F" w14:textId="023EA67B" w:rsidR="008E1FDE" w:rsidRPr="00E8210C" w:rsidRDefault="008E1FDE" w:rsidP="00E8210C">
      <w:pPr>
        <w:keepNext/>
        <w:spacing w:after="0" w:line="360" w:lineRule="auto"/>
        <w:jc w:val="center"/>
        <w:outlineLvl w:val="0"/>
        <w:rPr>
          <w:rStyle w:val="Hyperlink"/>
          <w:rFonts w:ascii="Times New Roman" w:hAnsi="Times New Roman" w:cs="Times New Roman"/>
          <w:i/>
          <w:iCs/>
          <w:color w:val="000000" w:themeColor="text1"/>
          <w:sz w:val="28"/>
          <w:szCs w:val="28"/>
          <w:u w:val="none"/>
          <w:lang w:val="vi-VN"/>
        </w:rPr>
      </w:pPr>
      <w:r w:rsidRPr="00E8210C">
        <w:rPr>
          <w:rStyle w:val="Hyperlink"/>
          <w:rFonts w:ascii="Times New Roman" w:hAnsi="Times New Roman" w:cs="Times New Roman"/>
          <w:i/>
          <w:iCs/>
          <w:color w:val="000000" w:themeColor="text1"/>
          <w:sz w:val="28"/>
          <w:szCs w:val="28"/>
          <w:u w:val="none"/>
          <w:lang w:val="vi-VN"/>
        </w:rPr>
        <w:t>Hình ảnh chuẩn bị nguyên liệu</w:t>
      </w:r>
    </w:p>
    <w:p w14:paraId="2DE23F28" w14:textId="77777777" w:rsidR="000F6809" w:rsidRPr="0036480D" w:rsidRDefault="000F6809" w:rsidP="00897679">
      <w:pPr>
        <w:keepNext/>
        <w:spacing w:after="0" w:line="360" w:lineRule="auto"/>
        <w:ind w:firstLine="720"/>
        <w:outlineLvl w:val="0"/>
        <w:rPr>
          <w:rStyle w:val="Hyperlink"/>
          <w:rFonts w:ascii="Times New Roman" w:hAnsi="Times New Roman" w:cs="Times New Roman"/>
          <w:iCs/>
          <w:color w:val="000000" w:themeColor="text1"/>
          <w:sz w:val="28"/>
          <w:szCs w:val="28"/>
          <w:u w:val="none"/>
          <w:lang w:val="vi-VN"/>
        </w:rPr>
      </w:pPr>
      <w:r w:rsidRPr="00E8210C">
        <w:rPr>
          <w:rStyle w:val="Hyperlink"/>
          <w:rFonts w:ascii="Times New Roman" w:hAnsi="Times New Roman" w:cs="Times New Roman"/>
          <w:b/>
          <w:iCs/>
          <w:color w:val="000000" w:themeColor="text1"/>
          <w:sz w:val="28"/>
          <w:szCs w:val="28"/>
          <w:u w:val="none"/>
          <w:lang w:val="vi-VN"/>
        </w:rPr>
        <w:t>Bước 2:</w:t>
      </w:r>
      <w:r w:rsidRPr="0036480D">
        <w:rPr>
          <w:rStyle w:val="Hyperlink"/>
          <w:rFonts w:ascii="Times New Roman" w:hAnsi="Times New Roman" w:cs="Times New Roman"/>
          <w:iCs/>
          <w:color w:val="000000" w:themeColor="text1"/>
          <w:sz w:val="28"/>
          <w:szCs w:val="28"/>
          <w:u w:val="none"/>
          <w:lang w:val="vi-VN"/>
        </w:rPr>
        <w:t xml:space="preserve"> Xử lí xơ mướp</w:t>
      </w:r>
    </w:p>
    <w:p w14:paraId="5B9DA5B7" w14:textId="295E1916" w:rsidR="000F6809" w:rsidRPr="00E8210C" w:rsidRDefault="00E8210C" w:rsidP="00897679">
      <w:pPr>
        <w:keepNext/>
        <w:spacing w:after="0" w:line="360" w:lineRule="auto"/>
        <w:ind w:firstLine="720"/>
        <w:outlineLvl w:val="0"/>
        <w:rPr>
          <w:rStyle w:val="Hyperlink"/>
          <w:rFonts w:ascii="Times New Roman" w:hAnsi="Times New Roman" w:cs="Times New Roman"/>
          <w:color w:val="000000" w:themeColor="text1"/>
          <w:sz w:val="28"/>
          <w:szCs w:val="28"/>
          <w:u w:val="none"/>
          <w:lang w:val="vi-VN"/>
        </w:rPr>
      </w:pPr>
      <w:r>
        <w:rPr>
          <w:rStyle w:val="Hyperlink"/>
          <w:rFonts w:ascii="Times New Roman" w:hAnsi="Times New Roman" w:cs="Times New Roman"/>
          <w:color w:val="000000" w:themeColor="text1"/>
          <w:sz w:val="28"/>
          <w:szCs w:val="28"/>
          <w:u w:val="none"/>
        </w:rPr>
        <w:t xml:space="preserve">- </w:t>
      </w:r>
      <w:r w:rsidR="000F6809" w:rsidRPr="00E8210C">
        <w:rPr>
          <w:rStyle w:val="Hyperlink"/>
          <w:rFonts w:ascii="Times New Roman" w:hAnsi="Times New Roman" w:cs="Times New Roman"/>
          <w:color w:val="000000" w:themeColor="text1"/>
          <w:sz w:val="28"/>
          <w:szCs w:val="28"/>
          <w:u w:val="none"/>
          <w:lang w:val="vi-VN"/>
        </w:rPr>
        <w:t xml:space="preserve">Tách vỏ, bỏ hạt: </w:t>
      </w:r>
    </w:p>
    <w:p w14:paraId="49EB428F" w14:textId="77777777" w:rsidR="000F6809" w:rsidRPr="0036480D" w:rsidRDefault="000F6809" w:rsidP="00897679">
      <w:pPr>
        <w:keepNext/>
        <w:spacing w:after="0" w:line="360" w:lineRule="auto"/>
        <w:ind w:firstLine="720"/>
        <w:jc w:val="both"/>
        <w:outlineLvl w:val="0"/>
        <w:rPr>
          <w:rStyle w:val="Hyperlink"/>
          <w:rFonts w:ascii="Times New Roman" w:hAnsi="Times New Roman" w:cs="Times New Roman"/>
          <w:iCs/>
          <w:color w:val="000000" w:themeColor="text1"/>
          <w:sz w:val="28"/>
          <w:szCs w:val="28"/>
          <w:u w:val="none"/>
          <w:lang w:val="vi-VN"/>
        </w:rPr>
      </w:pPr>
      <w:r w:rsidRPr="0036480D">
        <w:rPr>
          <w:rStyle w:val="Hyperlink"/>
          <w:rFonts w:ascii="Times New Roman" w:hAnsi="Times New Roman" w:cs="Times New Roman"/>
          <w:color w:val="000000" w:themeColor="text1"/>
          <w:sz w:val="28"/>
          <w:szCs w:val="28"/>
          <w:u w:val="none"/>
          <w:lang w:val="vi-VN"/>
        </w:rPr>
        <w:t xml:space="preserve">+ </w:t>
      </w:r>
      <w:r w:rsidRPr="0036480D">
        <w:rPr>
          <w:rStyle w:val="Hyperlink"/>
          <w:rFonts w:ascii="Times New Roman" w:hAnsi="Times New Roman" w:cs="Times New Roman"/>
          <w:iCs/>
          <w:color w:val="000000" w:themeColor="text1"/>
          <w:sz w:val="28"/>
          <w:szCs w:val="28"/>
          <w:u w:val="none"/>
          <w:lang w:val="vi-VN"/>
        </w:rPr>
        <w:t>Dùng dao khía xung quanh vỏ mướp thành từng khoanh, xong rồi bóc vỏ từng khoanh.</w:t>
      </w:r>
    </w:p>
    <w:p w14:paraId="6165430F" w14:textId="4A8CB819" w:rsidR="000F6809" w:rsidRPr="0036480D" w:rsidRDefault="00AE2411" w:rsidP="00897679">
      <w:pPr>
        <w:keepNext/>
        <w:spacing w:after="0" w:line="360" w:lineRule="auto"/>
        <w:ind w:firstLine="720"/>
        <w:jc w:val="both"/>
        <w:outlineLvl w:val="0"/>
        <w:rPr>
          <w:rStyle w:val="Hyperlink"/>
          <w:rFonts w:ascii="Times New Roman" w:hAnsi="Times New Roman" w:cs="Times New Roman"/>
          <w:color w:val="000000" w:themeColor="text1"/>
          <w:sz w:val="28"/>
          <w:szCs w:val="28"/>
          <w:u w:val="none"/>
          <w:lang w:val="vi-VN"/>
        </w:rPr>
      </w:pPr>
      <w:r w:rsidRPr="0036480D">
        <w:rPr>
          <w:rStyle w:val="Hyperlink"/>
          <w:rFonts w:ascii="Times New Roman" w:hAnsi="Times New Roman" w:cs="Times New Roman"/>
          <w:iCs/>
          <w:noProof/>
          <w:color w:val="000000" w:themeColor="text1"/>
          <w:sz w:val="28"/>
          <w:szCs w:val="28"/>
          <w:u w:val="none"/>
        </w:rPr>
        <w:drawing>
          <wp:anchor distT="0" distB="0" distL="114300" distR="114300" simplePos="0" relativeHeight="251654656" behindDoc="1" locked="0" layoutInCell="1" allowOverlap="1" wp14:anchorId="1E96BA02" wp14:editId="4F2A0D10">
            <wp:simplePos x="0" y="0"/>
            <wp:positionH relativeFrom="column">
              <wp:posOffset>79375</wp:posOffset>
            </wp:positionH>
            <wp:positionV relativeFrom="paragraph">
              <wp:posOffset>608330</wp:posOffset>
            </wp:positionV>
            <wp:extent cx="2308225" cy="2148840"/>
            <wp:effectExtent l="0" t="0" r="0" b="3810"/>
            <wp:wrapTight wrapText="bothSides">
              <wp:wrapPolygon edited="0">
                <wp:start x="0" y="0"/>
                <wp:lineTo x="0" y="21447"/>
                <wp:lineTo x="21392" y="21447"/>
                <wp:lineTo x="2139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767622502988_6b143d67aa3d3b3180a1b6e7e14fe72b.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08225" cy="2148840"/>
                    </a:xfrm>
                    <a:prstGeom prst="rect">
                      <a:avLst/>
                    </a:prstGeom>
                  </pic:spPr>
                </pic:pic>
              </a:graphicData>
            </a:graphic>
            <wp14:sizeRelH relativeFrom="page">
              <wp14:pctWidth>0</wp14:pctWidth>
            </wp14:sizeRelH>
            <wp14:sizeRelV relativeFrom="page">
              <wp14:pctHeight>0</wp14:pctHeight>
            </wp14:sizeRelV>
          </wp:anchor>
        </w:drawing>
      </w:r>
      <w:r w:rsidR="000F6809" w:rsidRPr="0036480D">
        <w:rPr>
          <w:rStyle w:val="Hyperlink"/>
          <w:rFonts w:ascii="Times New Roman" w:hAnsi="Times New Roman" w:cs="Times New Roman"/>
          <w:color w:val="000000" w:themeColor="text1"/>
          <w:sz w:val="28"/>
          <w:szCs w:val="28"/>
          <w:u w:val="none"/>
          <w:lang w:val="vi-VN"/>
        </w:rPr>
        <w:t>+ Cắt 2 đầu quả mướp rồi trút hạt ra, mướp già thì hạt nó sẽ có màu đen, trước khi lột vỏ hãy xóc quả mướp thật mạnh hạt sẽ tự tróc khỏi xơ.</w:t>
      </w:r>
    </w:p>
    <w:p w14:paraId="66E93DCB" w14:textId="17B309D4" w:rsidR="00DB60C5" w:rsidRPr="0036480D" w:rsidRDefault="00DB60C5" w:rsidP="00E8210C">
      <w:pPr>
        <w:keepNext/>
        <w:spacing w:after="0" w:line="360" w:lineRule="auto"/>
        <w:jc w:val="center"/>
        <w:outlineLvl w:val="0"/>
        <w:rPr>
          <w:rStyle w:val="Hyperlink"/>
          <w:rFonts w:ascii="Times New Roman" w:hAnsi="Times New Roman" w:cs="Times New Roman"/>
          <w:iCs/>
          <w:color w:val="000000" w:themeColor="text1"/>
          <w:sz w:val="28"/>
          <w:szCs w:val="28"/>
          <w:u w:val="none"/>
          <w:lang w:val="vi-VN"/>
        </w:rPr>
      </w:pPr>
      <w:r w:rsidRPr="0036480D">
        <w:rPr>
          <w:rStyle w:val="Hyperlink"/>
          <w:rFonts w:ascii="Times New Roman" w:hAnsi="Times New Roman" w:cs="Times New Roman"/>
          <w:iCs/>
          <w:noProof/>
          <w:color w:val="000000" w:themeColor="text1"/>
          <w:sz w:val="28"/>
          <w:szCs w:val="28"/>
          <w:u w:val="none"/>
        </w:rPr>
        <w:drawing>
          <wp:inline distT="0" distB="0" distL="0" distR="0" wp14:anchorId="70EE6F37" wp14:editId="6745BA98">
            <wp:extent cx="2155984" cy="21412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767622637114_3ecd533571ff33a98fab423bbed5793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55984" cy="2141220"/>
                    </a:xfrm>
                    <a:prstGeom prst="rect">
                      <a:avLst/>
                    </a:prstGeom>
                  </pic:spPr>
                </pic:pic>
              </a:graphicData>
            </a:graphic>
          </wp:inline>
        </w:drawing>
      </w:r>
    </w:p>
    <w:p w14:paraId="5832F6D7" w14:textId="364BB8B6" w:rsidR="00AE2411" w:rsidRPr="00E8210C" w:rsidRDefault="00AE2411" w:rsidP="00E8210C">
      <w:pPr>
        <w:keepNext/>
        <w:spacing w:after="0" w:line="360" w:lineRule="auto"/>
        <w:jc w:val="center"/>
        <w:outlineLvl w:val="0"/>
        <w:rPr>
          <w:rStyle w:val="Hyperlink"/>
          <w:rFonts w:ascii="Times New Roman" w:hAnsi="Times New Roman" w:cs="Times New Roman"/>
          <w:i/>
          <w:iCs/>
          <w:color w:val="000000" w:themeColor="text1"/>
          <w:sz w:val="28"/>
          <w:szCs w:val="28"/>
          <w:u w:val="none"/>
          <w:lang w:val="vi-VN"/>
        </w:rPr>
      </w:pPr>
      <w:r w:rsidRPr="00E8210C">
        <w:rPr>
          <w:rStyle w:val="Hyperlink"/>
          <w:rFonts w:ascii="Times New Roman" w:hAnsi="Times New Roman" w:cs="Times New Roman"/>
          <w:i/>
          <w:iCs/>
          <w:color w:val="000000" w:themeColor="text1"/>
          <w:sz w:val="28"/>
          <w:szCs w:val="28"/>
          <w:u w:val="none"/>
          <w:lang w:val="vi-VN"/>
        </w:rPr>
        <w:t>Hình ảnh tách vỏ xơ mướp</w:t>
      </w:r>
    </w:p>
    <w:p w14:paraId="4484D57F" w14:textId="11F9E77A" w:rsidR="00AE2411" w:rsidRPr="0036480D" w:rsidRDefault="00770AE2" w:rsidP="00E8210C">
      <w:pPr>
        <w:keepNext/>
        <w:spacing w:after="0" w:line="360" w:lineRule="auto"/>
        <w:jc w:val="center"/>
        <w:outlineLvl w:val="0"/>
        <w:rPr>
          <w:rStyle w:val="Hyperlink"/>
          <w:rFonts w:ascii="Times New Roman" w:hAnsi="Times New Roman" w:cs="Times New Roman"/>
          <w:iCs/>
          <w:color w:val="000000" w:themeColor="text1"/>
          <w:sz w:val="28"/>
          <w:szCs w:val="28"/>
          <w:u w:val="none"/>
          <w:lang w:val="vi-VN"/>
        </w:rPr>
      </w:pPr>
      <w:r w:rsidRPr="00E8210C">
        <w:rPr>
          <w:rStyle w:val="Hyperlink"/>
          <w:rFonts w:ascii="Times New Roman" w:hAnsi="Times New Roman" w:cs="Times New Roman"/>
          <w:i/>
          <w:iCs/>
          <w:noProof/>
          <w:color w:val="000000" w:themeColor="text1"/>
          <w:sz w:val="28"/>
          <w:szCs w:val="28"/>
          <w:u w:val="none"/>
        </w:rPr>
        <w:lastRenderedPageBreak/>
        <w:drawing>
          <wp:anchor distT="0" distB="0" distL="114300" distR="114300" simplePos="0" relativeHeight="251656704" behindDoc="1" locked="0" layoutInCell="1" allowOverlap="1" wp14:anchorId="46E95D7A" wp14:editId="1389026B">
            <wp:simplePos x="0" y="0"/>
            <wp:positionH relativeFrom="column">
              <wp:posOffset>224155</wp:posOffset>
            </wp:positionH>
            <wp:positionV relativeFrom="paragraph">
              <wp:posOffset>1270</wp:posOffset>
            </wp:positionV>
            <wp:extent cx="2362200" cy="2537460"/>
            <wp:effectExtent l="0" t="0" r="0" b="0"/>
            <wp:wrapTight wrapText="bothSides">
              <wp:wrapPolygon edited="0">
                <wp:start x="0" y="0"/>
                <wp:lineTo x="0" y="21405"/>
                <wp:lineTo x="21426" y="21405"/>
                <wp:lineTo x="2142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767622720630_3b53a78a46345d97bfc1492caefc106b.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62200" cy="2537460"/>
                    </a:xfrm>
                    <a:prstGeom prst="rect">
                      <a:avLst/>
                    </a:prstGeom>
                  </pic:spPr>
                </pic:pic>
              </a:graphicData>
            </a:graphic>
            <wp14:sizeRelH relativeFrom="page">
              <wp14:pctWidth>0</wp14:pctWidth>
            </wp14:sizeRelH>
            <wp14:sizeRelV relativeFrom="page">
              <wp14:pctHeight>0</wp14:pctHeight>
            </wp14:sizeRelV>
          </wp:anchor>
        </w:drawing>
      </w:r>
      <w:r w:rsidR="00AE2411" w:rsidRPr="0036480D">
        <w:rPr>
          <w:rStyle w:val="Hyperlink"/>
          <w:rFonts w:ascii="Times New Roman" w:hAnsi="Times New Roman" w:cs="Times New Roman"/>
          <w:iCs/>
          <w:noProof/>
          <w:color w:val="000000" w:themeColor="text1"/>
          <w:sz w:val="28"/>
          <w:szCs w:val="28"/>
          <w:u w:val="none"/>
        </w:rPr>
        <w:drawing>
          <wp:inline distT="0" distB="0" distL="0" distR="0" wp14:anchorId="27F9FC38" wp14:editId="6116A781">
            <wp:extent cx="2216946" cy="24993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767622653629_ea9bdaba2e8ea914b482a8a01322a68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17128" cy="2499565"/>
                    </a:xfrm>
                    <a:prstGeom prst="rect">
                      <a:avLst/>
                    </a:prstGeom>
                  </pic:spPr>
                </pic:pic>
              </a:graphicData>
            </a:graphic>
          </wp:inline>
        </w:drawing>
      </w:r>
    </w:p>
    <w:p w14:paraId="4F6037B9" w14:textId="3946813C" w:rsidR="00AE2411" w:rsidRPr="00E8210C" w:rsidRDefault="00AE2411" w:rsidP="00E8210C">
      <w:pPr>
        <w:keepNext/>
        <w:spacing w:after="0" w:line="360" w:lineRule="auto"/>
        <w:jc w:val="center"/>
        <w:outlineLvl w:val="0"/>
        <w:rPr>
          <w:rStyle w:val="Hyperlink"/>
          <w:rFonts w:ascii="Times New Roman" w:hAnsi="Times New Roman" w:cs="Times New Roman"/>
          <w:i/>
          <w:iCs/>
          <w:color w:val="000000" w:themeColor="text1"/>
          <w:sz w:val="28"/>
          <w:szCs w:val="28"/>
          <w:u w:val="none"/>
          <w:lang w:val="vi-VN"/>
        </w:rPr>
      </w:pPr>
      <w:r w:rsidRPr="00E8210C">
        <w:rPr>
          <w:rStyle w:val="Hyperlink"/>
          <w:rFonts w:ascii="Times New Roman" w:hAnsi="Times New Roman" w:cs="Times New Roman"/>
          <w:i/>
          <w:iCs/>
          <w:color w:val="000000" w:themeColor="text1"/>
          <w:sz w:val="28"/>
          <w:szCs w:val="28"/>
          <w:u w:val="none"/>
          <w:lang w:val="vi-VN"/>
        </w:rPr>
        <w:t>Hình ảnh bỏ hạt xơ mướp</w:t>
      </w:r>
    </w:p>
    <w:p w14:paraId="04CA91DC" w14:textId="4997240C" w:rsidR="000F6809" w:rsidRPr="0036480D" w:rsidRDefault="00E8210C" w:rsidP="00897679">
      <w:pPr>
        <w:keepNext/>
        <w:spacing w:after="0" w:line="360" w:lineRule="auto"/>
        <w:ind w:firstLine="720"/>
        <w:outlineLvl w:val="0"/>
        <w:rPr>
          <w:rStyle w:val="Hyperlink"/>
          <w:rFonts w:ascii="Times New Roman" w:hAnsi="Times New Roman" w:cs="Times New Roman"/>
          <w:iCs/>
          <w:color w:val="000000" w:themeColor="text1"/>
          <w:sz w:val="28"/>
          <w:szCs w:val="28"/>
          <w:u w:val="none"/>
          <w:lang w:val="vi-VN"/>
        </w:rPr>
      </w:pPr>
      <w:r>
        <w:rPr>
          <w:rStyle w:val="Hyperlink"/>
          <w:rFonts w:ascii="Times New Roman" w:hAnsi="Times New Roman" w:cs="Times New Roman"/>
          <w:iCs/>
          <w:color w:val="000000" w:themeColor="text1"/>
          <w:sz w:val="28"/>
          <w:szCs w:val="28"/>
          <w:u w:val="none"/>
        </w:rPr>
        <w:t xml:space="preserve">- </w:t>
      </w:r>
      <w:r w:rsidR="000F6809" w:rsidRPr="0036480D">
        <w:rPr>
          <w:rStyle w:val="Hyperlink"/>
          <w:rFonts w:ascii="Times New Roman" w:hAnsi="Times New Roman" w:cs="Times New Roman"/>
          <w:iCs/>
          <w:color w:val="000000" w:themeColor="text1"/>
          <w:sz w:val="28"/>
          <w:szCs w:val="28"/>
          <w:u w:val="none"/>
          <w:lang w:val="vi-VN"/>
        </w:rPr>
        <w:t>Giặt sạch, phơi khô</w:t>
      </w:r>
    </w:p>
    <w:p w14:paraId="6A4A5E9D" w14:textId="0A2E73CE" w:rsidR="000F6809" w:rsidRPr="00770AE2" w:rsidRDefault="008E1FDE" w:rsidP="00897679">
      <w:pPr>
        <w:keepNext/>
        <w:spacing w:after="0" w:line="360" w:lineRule="auto"/>
        <w:ind w:firstLine="720"/>
        <w:jc w:val="both"/>
        <w:outlineLvl w:val="0"/>
        <w:rPr>
          <w:rStyle w:val="Hyperlink"/>
          <w:rFonts w:ascii="Times New Roman" w:hAnsi="Times New Roman" w:cs="Times New Roman"/>
          <w:iCs/>
          <w:color w:val="000000" w:themeColor="text1"/>
          <w:sz w:val="28"/>
          <w:szCs w:val="28"/>
          <w:u w:val="none"/>
        </w:rPr>
      </w:pPr>
      <w:r w:rsidRPr="0036480D">
        <w:rPr>
          <w:rStyle w:val="Hyperlink"/>
          <w:rFonts w:ascii="Times New Roman" w:hAnsi="Times New Roman" w:cs="Times New Roman"/>
          <w:iCs/>
          <w:noProof/>
          <w:color w:val="000000" w:themeColor="text1"/>
          <w:sz w:val="28"/>
          <w:szCs w:val="28"/>
          <w:u w:val="none"/>
        </w:rPr>
        <w:drawing>
          <wp:anchor distT="0" distB="0" distL="114300" distR="114300" simplePos="0" relativeHeight="251657728" behindDoc="1" locked="0" layoutInCell="1" allowOverlap="1" wp14:anchorId="45CBD46D" wp14:editId="132A9FE6">
            <wp:simplePos x="0" y="0"/>
            <wp:positionH relativeFrom="column">
              <wp:posOffset>222885</wp:posOffset>
            </wp:positionH>
            <wp:positionV relativeFrom="paragraph">
              <wp:posOffset>922655</wp:posOffset>
            </wp:positionV>
            <wp:extent cx="2743200" cy="2080260"/>
            <wp:effectExtent l="0" t="0" r="0" b="0"/>
            <wp:wrapTight wrapText="bothSides">
              <wp:wrapPolygon edited="0">
                <wp:start x="0" y="0"/>
                <wp:lineTo x="0" y="21363"/>
                <wp:lineTo x="21450" y="21363"/>
                <wp:lineTo x="2145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767627887889_e946142e5346ffdc379d96d4f90a484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3200" cy="2080260"/>
                    </a:xfrm>
                    <a:prstGeom prst="rect">
                      <a:avLst/>
                    </a:prstGeom>
                  </pic:spPr>
                </pic:pic>
              </a:graphicData>
            </a:graphic>
            <wp14:sizeRelH relativeFrom="page">
              <wp14:pctWidth>0</wp14:pctWidth>
            </wp14:sizeRelH>
            <wp14:sizeRelV relativeFrom="page">
              <wp14:pctHeight>0</wp14:pctHeight>
            </wp14:sizeRelV>
          </wp:anchor>
        </w:drawing>
      </w:r>
      <w:r w:rsidR="000F6809" w:rsidRPr="0036480D">
        <w:rPr>
          <w:rStyle w:val="Hyperlink"/>
          <w:rFonts w:ascii="Times New Roman" w:hAnsi="Times New Roman" w:cs="Times New Roman"/>
          <w:color w:val="000000" w:themeColor="text1"/>
          <w:sz w:val="28"/>
          <w:szCs w:val="28"/>
          <w:u w:val="none"/>
          <w:lang w:val="vi-VN"/>
        </w:rPr>
        <w:t>+ Để cho xơ mướp trắng đẹp không bị ngả vàng, xơ mướp sau khi bóc vỏ, bỏ hạt sau được thả ngay vào chậu nước lạnh rồi giặt sạch bằng nước mưa hoặc nước máy. Phơi khô xơ mướp dưới ánh nắng mặt trời</w:t>
      </w:r>
      <w:r w:rsidR="00770AE2">
        <w:rPr>
          <w:rStyle w:val="Hyperlink"/>
          <w:rFonts w:ascii="Times New Roman" w:hAnsi="Times New Roman" w:cs="Times New Roman"/>
          <w:color w:val="000000" w:themeColor="text1"/>
          <w:sz w:val="28"/>
          <w:szCs w:val="28"/>
          <w:u w:val="none"/>
        </w:rPr>
        <w:t>.</w:t>
      </w:r>
    </w:p>
    <w:p w14:paraId="60D8AA25" w14:textId="18F2D1F2" w:rsidR="00AE2411" w:rsidRPr="0036480D" w:rsidRDefault="008E1FDE" w:rsidP="0036480D">
      <w:pPr>
        <w:keepNext/>
        <w:spacing w:after="0" w:line="360" w:lineRule="auto"/>
        <w:outlineLvl w:val="0"/>
        <w:rPr>
          <w:rStyle w:val="Hyperlink"/>
          <w:rFonts w:ascii="Times New Roman" w:hAnsi="Times New Roman" w:cs="Times New Roman"/>
          <w:iCs/>
          <w:color w:val="000000" w:themeColor="text1"/>
          <w:sz w:val="28"/>
          <w:szCs w:val="28"/>
          <w:u w:val="none"/>
          <w:lang w:val="vi-VN"/>
        </w:rPr>
      </w:pPr>
      <w:r w:rsidRPr="0036480D">
        <w:rPr>
          <w:rStyle w:val="Hyperlink"/>
          <w:rFonts w:ascii="Times New Roman" w:hAnsi="Times New Roman" w:cs="Times New Roman"/>
          <w:iCs/>
          <w:noProof/>
          <w:color w:val="000000" w:themeColor="text1"/>
          <w:sz w:val="28"/>
          <w:szCs w:val="28"/>
          <w:u w:val="none"/>
        </w:rPr>
        <w:drawing>
          <wp:inline distT="0" distB="0" distL="0" distR="0" wp14:anchorId="19C6E47C" wp14:editId="2D6AC1D3">
            <wp:extent cx="2537460" cy="20802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789542827302_efd30d14642eb9fe00b86c44a8bab00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37460" cy="2080260"/>
                    </a:xfrm>
                    <a:prstGeom prst="rect">
                      <a:avLst/>
                    </a:prstGeom>
                  </pic:spPr>
                </pic:pic>
              </a:graphicData>
            </a:graphic>
          </wp:inline>
        </w:drawing>
      </w:r>
    </w:p>
    <w:p w14:paraId="739A7472" w14:textId="07722D7B" w:rsidR="008E1FDE" w:rsidRPr="00E8210C" w:rsidRDefault="008E1FDE" w:rsidP="00E8210C">
      <w:pPr>
        <w:keepNext/>
        <w:spacing w:after="0" w:line="360" w:lineRule="auto"/>
        <w:jc w:val="center"/>
        <w:outlineLvl w:val="0"/>
        <w:rPr>
          <w:rStyle w:val="Hyperlink"/>
          <w:rFonts w:ascii="Times New Roman" w:hAnsi="Times New Roman" w:cs="Times New Roman"/>
          <w:i/>
          <w:iCs/>
          <w:color w:val="000000" w:themeColor="text1"/>
          <w:sz w:val="28"/>
          <w:szCs w:val="28"/>
          <w:u w:val="none"/>
          <w:lang w:val="vi-VN"/>
        </w:rPr>
      </w:pPr>
      <w:r w:rsidRPr="00E8210C">
        <w:rPr>
          <w:rStyle w:val="Hyperlink"/>
          <w:rFonts w:ascii="Times New Roman" w:hAnsi="Times New Roman" w:cs="Times New Roman"/>
          <w:i/>
          <w:iCs/>
          <w:color w:val="000000" w:themeColor="text1"/>
          <w:sz w:val="28"/>
          <w:szCs w:val="28"/>
          <w:u w:val="none"/>
          <w:lang w:val="vi-VN"/>
        </w:rPr>
        <w:t>Hình ảnh giặt sạch, phơi khô</w:t>
      </w:r>
    </w:p>
    <w:p w14:paraId="3480A66C" w14:textId="77777777" w:rsidR="000F6809" w:rsidRPr="0036480D" w:rsidRDefault="000F6809" w:rsidP="00897679">
      <w:pPr>
        <w:keepNext/>
        <w:spacing w:after="0" w:line="360" w:lineRule="auto"/>
        <w:ind w:firstLine="720"/>
        <w:outlineLvl w:val="0"/>
        <w:rPr>
          <w:rStyle w:val="Hyperlink"/>
          <w:rFonts w:ascii="Times New Roman" w:hAnsi="Times New Roman" w:cs="Times New Roman"/>
          <w:iCs/>
          <w:color w:val="000000" w:themeColor="text1"/>
          <w:sz w:val="28"/>
          <w:szCs w:val="28"/>
          <w:u w:val="none"/>
          <w:lang w:val="vi-VN"/>
        </w:rPr>
      </w:pPr>
      <w:r w:rsidRPr="00E8210C">
        <w:rPr>
          <w:rStyle w:val="Hyperlink"/>
          <w:rFonts w:ascii="Times New Roman" w:hAnsi="Times New Roman" w:cs="Times New Roman"/>
          <w:b/>
          <w:iCs/>
          <w:color w:val="000000" w:themeColor="text1"/>
          <w:sz w:val="28"/>
          <w:szCs w:val="28"/>
          <w:u w:val="none"/>
          <w:lang w:val="vi-VN"/>
        </w:rPr>
        <w:t>Bước 3:</w:t>
      </w:r>
      <w:r w:rsidRPr="0036480D">
        <w:rPr>
          <w:rStyle w:val="Hyperlink"/>
          <w:rFonts w:ascii="Times New Roman" w:hAnsi="Times New Roman" w:cs="Times New Roman"/>
          <w:iCs/>
          <w:color w:val="000000" w:themeColor="text1"/>
          <w:sz w:val="28"/>
          <w:szCs w:val="28"/>
          <w:u w:val="none"/>
          <w:lang w:val="vi-VN"/>
        </w:rPr>
        <w:t xml:space="preserve"> Tạo hình cho sản phẩm</w:t>
      </w:r>
    </w:p>
    <w:p w14:paraId="467D5799" w14:textId="5EC55BBF" w:rsidR="000F6809" w:rsidRPr="0036480D" w:rsidRDefault="000F6809" w:rsidP="00897679">
      <w:pPr>
        <w:keepNext/>
        <w:spacing w:after="0" w:line="360" w:lineRule="auto"/>
        <w:ind w:firstLine="720"/>
        <w:jc w:val="both"/>
        <w:outlineLvl w:val="0"/>
        <w:rPr>
          <w:rStyle w:val="Hyperlink"/>
          <w:rFonts w:ascii="Times New Roman" w:hAnsi="Times New Roman" w:cs="Times New Roman"/>
          <w:iCs/>
          <w:color w:val="000000" w:themeColor="text1"/>
          <w:sz w:val="28"/>
          <w:szCs w:val="28"/>
          <w:u w:val="none"/>
          <w:lang w:val="vi-VN"/>
        </w:rPr>
      </w:pPr>
      <w:r w:rsidRPr="0036480D">
        <w:rPr>
          <w:rStyle w:val="Hyperlink"/>
          <w:rFonts w:ascii="Times New Roman" w:hAnsi="Times New Roman" w:cs="Times New Roman"/>
          <w:iCs/>
          <w:color w:val="000000" w:themeColor="text1"/>
          <w:sz w:val="28"/>
          <w:szCs w:val="28"/>
          <w:u w:val="none"/>
          <w:lang w:val="vi-VN"/>
        </w:rPr>
        <w:t>Sau khi tách vỏ, bỏ hạt, xơ mướp được cắt, ép bằng máy ép mía</w:t>
      </w:r>
      <w:r w:rsidR="001C6BEB" w:rsidRPr="0036480D">
        <w:rPr>
          <w:rStyle w:val="Hyperlink"/>
          <w:rFonts w:ascii="Times New Roman" w:hAnsi="Times New Roman" w:cs="Times New Roman"/>
          <w:iCs/>
          <w:color w:val="000000" w:themeColor="text1"/>
          <w:sz w:val="28"/>
          <w:szCs w:val="28"/>
          <w:u w:val="none"/>
          <w:lang w:val="vi-VN"/>
        </w:rPr>
        <w:t xml:space="preserve"> </w:t>
      </w:r>
      <w:r w:rsidR="00AE2411" w:rsidRPr="0036480D">
        <w:rPr>
          <w:rStyle w:val="Hyperlink"/>
          <w:rFonts w:ascii="Times New Roman" w:hAnsi="Times New Roman" w:cs="Times New Roman"/>
          <w:iCs/>
          <w:color w:val="000000" w:themeColor="text1"/>
          <w:sz w:val="28"/>
          <w:szCs w:val="28"/>
          <w:u w:val="none"/>
          <w:lang w:val="vi-VN"/>
        </w:rPr>
        <w:t xml:space="preserve">để </w:t>
      </w:r>
      <w:r w:rsidR="001C6BEB" w:rsidRPr="0036480D">
        <w:rPr>
          <w:rStyle w:val="Hyperlink"/>
          <w:rFonts w:ascii="Times New Roman" w:hAnsi="Times New Roman" w:cs="Times New Roman"/>
          <w:iCs/>
          <w:color w:val="000000" w:themeColor="text1"/>
          <w:sz w:val="28"/>
          <w:szCs w:val="28"/>
          <w:u w:val="none"/>
          <w:lang w:val="vi-VN"/>
        </w:rPr>
        <w:t>xơ mướp phẳng, mịn. Xơ mướp được tạo hình theo hình dạng sản phẩm cần làm như bông tắm, miếng rửa chén, túi đựng xà phòng….</w:t>
      </w:r>
    </w:p>
    <w:p w14:paraId="545DA85E" w14:textId="0A34F99D" w:rsidR="00AE2411" w:rsidRPr="0036480D" w:rsidRDefault="008E1FDE" w:rsidP="0036480D">
      <w:pPr>
        <w:keepNext/>
        <w:spacing w:after="0" w:line="360" w:lineRule="auto"/>
        <w:outlineLvl w:val="0"/>
        <w:rPr>
          <w:rStyle w:val="Hyperlink"/>
          <w:rFonts w:ascii="Times New Roman" w:hAnsi="Times New Roman" w:cs="Times New Roman"/>
          <w:iCs/>
          <w:color w:val="000000" w:themeColor="text1"/>
          <w:sz w:val="28"/>
          <w:szCs w:val="28"/>
          <w:u w:val="none"/>
          <w:lang w:val="vi-VN"/>
        </w:rPr>
      </w:pPr>
      <w:r w:rsidRPr="0036480D">
        <w:rPr>
          <w:rStyle w:val="Hyperlink"/>
          <w:rFonts w:ascii="Times New Roman" w:hAnsi="Times New Roman" w:cs="Times New Roman"/>
          <w:iCs/>
          <w:noProof/>
          <w:color w:val="000000" w:themeColor="text1"/>
          <w:sz w:val="28"/>
          <w:szCs w:val="28"/>
          <w:u w:val="none"/>
        </w:rPr>
        <w:lastRenderedPageBreak/>
        <w:drawing>
          <wp:anchor distT="0" distB="0" distL="114300" distR="114300" simplePos="0" relativeHeight="251659776" behindDoc="1" locked="0" layoutInCell="1" allowOverlap="1" wp14:anchorId="4C1798D0" wp14:editId="32ED9FBA">
            <wp:simplePos x="0" y="0"/>
            <wp:positionH relativeFrom="column">
              <wp:posOffset>2943225</wp:posOffset>
            </wp:positionH>
            <wp:positionV relativeFrom="paragraph">
              <wp:posOffset>-3810</wp:posOffset>
            </wp:positionV>
            <wp:extent cx="2385060" cy="2430780"/>
            <wp:effectExtent l="0" t="0" r="0" b="7620"/>
            <wp:wrapTight wrapText="bothSides">
              <wp:wrapPolygon edited="0">
                <wp:start x="0" y="0"/>
                <wp:lineTo x="0" y="21498"/>
                <wp:lineTo x="21393" y="21498"/>
                <wp:lineTo x="2139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789558388919_3382a7161dfae642bd4460b097c66c9a.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85060" cy="2430780"/>
                    </a:xfrm>
                    <a:prstGeom prst="rect">
                      <a:avLst/>
                    </a:prstGeom>
                  </pic:spPr>
                </pic:pic>
              </a:graphicData>
            </a:graphic>
            <wp14:sizeRelH relativeFrom="page">
              <wp14:pctWidth>0</wp14:pctWidth>
            </wp14:sizeRelH>
            <wp14:sizeRelV relativeFrom="page">
              <wp14:pctHeight>0</wp14:pctHeight>
            </wp14:sizeRelV>
          </wp:anchor>
        </w:drawing>
      </w:r>
      <w:r w:rsidRPr="0036480D">
        <w:rPr>
          <w:rStyle w:val="Hyperlink"/>
          <w:rFonts w:ascii="Times New Roman" w:hAnsi="Times New Roman" w:cs="Times New Roman"/>
          <w:iCs/>
          <w:noProof/>
          <w:color w:val="000000" w:themeColor="text1"/>
          <w:sz w:val="28"/>
          <w:szCs w:val="28"/>
          <w:u w:val="none"/>
        </w:rPr>
        <w:drawing>
          <wp:inline distT="0" distB="0" distL="0" distR="0" wp14:anchorId="7232BD9E" wp14:editId="08592DF7">
            <wp:extent cx="2522220" cy="24307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788898640663_931f8e7b923768140184000fcb74985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22220" cy="2430780"/>
                    </a:xfrm>
                    <a:prstGeom prst="rect">
                      <a:avLst/>
                    </a:prstGeom>
                  </pic:spPr>
                </pic:pic>
              </a:graphicData>
            </a:graphic>
          </wp:inline>
        </w:drawing>
      </w:r>
    </w:p>
    <w:p w14:paraId="10696A38" w14:textId="464EAB5D" w:rsidR="008E1FDE" w:rsidRPr="00E8210C" w:rsidRDefault="008E1FDE" w:rsidP="00E8210C">
      <w:pPr>
        <w:keepNext/>
        <w:spacing w:after="0" w:line="360" w:lineRule="auto"/>
        <w:jc w:val="center"/>
        <w:outlineLvl w:val="0"/>
        <w:rPr>
          <w:rStyle w:val="Hyperlink"/>
          <w:rFonts w:ascii="Times New Roman" w:hAnsi="Times New Roman" w:cs="Times New Roman"/>
          <w:i/>
          <w:iCs/>
          <w:color w:val="000000" w:themeColor="text1"/>
          <w:sz w:val="28"/>
          <w:szCs w:val="28"/>
          <w:u w:val="none"/>
          <w:lang w:val="vi-VN"/>
        </w:rPr>
      </w:pPr>
      <w:r w:rsidRPr="00E8210C">
        <w:rPr>
          <w:rStyle w:val="Hyperlink"/>
          <w:rFonts w:ascii="Times New Roman" w:hAnsi="Times New Roman" w:cs="Times New Roman"/>
          <w:i/>
          <w:iCs/>
          <w:color w:val="000000" w:themeColor="text1"/>
          <w:sz w:val="28"/>
          <w:szCs w:val="28"/>
          <w:u w:val="none"/>
          <w:lang w:val="vi-VN"/>
        </w:rPr>
        <w:t>Hình ảnh cắt xơ mướp</w:t>
      </w:r>
      <w:r w:rsidRPr="0036480D">
        <w:rPr>
          <w:rStyle w:val="Hyperlink"/>
          <w:rFonts w:ascii="Times New Roman" w:hAnsi="Times New Roman" w:cs="Times New Roman"/>
          <w:iCs/>
          <w:color w:val="000000" w:themeColor="text1"/>
          <w:sz w:val="28"/>
          <w:szCs w:val="28"/>
          <w:u w:val="none"/>
          <w:lang w:val="vi-VN"/>
        </w:rPr>
        <w:t xml:space="preserve"> </w:t>
      </w:r>
      <w:r w:rsidRPr="0036480D">
        <w:rPr>
          <w:rStyle w:val="Hyperlink"/>
          <w:rFonts w:ascii="Times New Roman" w:hAnsi="Times New Roman" w:cs="Times New Roman"/>
          <w:iCs/>
          <w:color w:val="000000" w:themeColor="text1"/>
          <w:sz w:val="28"/>
          <w:szCs w:val="28"/>
          <w:u w:val="none"/>
          <w:lang w:val="vi-VN"/>
        </w:rPr>
        <w:tab/>
      </w:r>
      <w:r w:rsidRPr="0036480D">
        <w:rPr>
          <w:rStyle w:val="Hyperlink"/>
          <w:rFonts w:ascii="Times New Roman" w:hAnsi="Times New Roman" w:cs="Times New Roman"/>
          <w:iCs/>
          <w:color w:val="000000" w:themeColor="text1"/>
          <w:sz w:val="28"/>
          <w:szCs w:val="28"/>
          <w:u w:val="none"/>
          <w:lang w:val="vi-VN"/>
        </w:rPr>
        <w:tab/>
      </w:r>
      <w:r w:rsidRPr="00E8210C">
        <w:rPr>
          <w:rStyle w:val="Hyperlink"/>
          <w:rFonts w:ascii="Times New Roman" w:hAnsi="Times New Roman" w:cs="Times New Roman"/>
          <w:i/>
          <w:iCs/>
          <w:color w:val="000000" w:themeColor="text1"/>
          <w:sz w:val="28"/>
          <w:szCs w:val="28"/>
          <w:u w:val="none"/>
          <w:lang w:val="vi-VN"/>
        </w:rPr>
        <w:t xml:space="preserve">     Hình ảnh ép xơ mướp</w:t>
      </w:r>
    </w:p>
    <w:p w14:paraId="371CB339" w14:textId="77777777" w:rsidR="008E1FDE" w:rsidRPr="0036480D" w:rsidRDefault="008E1FDE" w:rsidP="0036480D">
      <w:pPr>
        <w:keepNext/>
        <w:spacing w:after="0" w:line="360" w:lineRule="auto"/>
        <w:outlineLvl w:val="0"/>
        <w:rPr>
          <w:rStyle w:val="Hyperlink"/>
          <w:rFonts w:ascii="Times New Roman" w:hAnsi="Times New Roman" w:cs="Times New Roman"/>
          <w:iCs/>
          <w:color w:val="000000" w:themeColor="text1"/>
          <w:sz w:val="28"/>
          <w:szCs w:val="28"/>
          <w:u w:val="none"/>
          <w:lang w:val="vi-VN"/>
        </w:rPr>
      </w:pPr>
    </w:p>
    <w:p w14:paraId="69452DF3" w14:textId="1A47862D" w:rsidR="008E1FDE" w:rsidRPr="0036480D" w:rsidRDefault="008E1FDE" w:rsidP="00E8210C">
      <w:pPr>
        <w:keepNext/>
        <w:spacing w:after="0" w:line="360" w:lineRule="auto"/>
        <w:jc w:val="center"/>
        <w:outlineLvl w:val="0"/>
        <w:rPr>
          <w:rStyle w:val="Hyperlink"/>
          <w:rFonts w:ascii="Times New Roman" w:hAnsi="Times New Roman" w:cs="Times New Roman"/>
          <w:iCs/>
          <w:color w:val="000000" w:themeColor="text1"/>
          <w:sz w:val="28"/>
          <w:szCs w:val="28"/>
          <w:u w:val="none"/>
          <w:lang w:val="vi-VN"/>
        </w:rPr>
      </w:pPr>
      <w:r w:rsidRPr="0036480D">
        <w:rPr>
          <w:rStyle w:val="Hyperlink"/>
          <w:rFonts w:ascii="Times New Roman" w:hAnsi="Times New Roman" w:cs="Times New Roman"/>
          <w:iCs/>
          <w:noProof/>
          <w:color w:val="000000" w:themeColor="text1"/>
          <w:sz w:val="28"/>
          <w:szCs w:val="28"/>
          <w:u w:val="none"/>
        </w:rPr>
        <w:drawing>
          <wp:inline distT="0" distB="0" distL="0" distR="0" wp14:anchorId="44F31B07" wp14:editId="38B8C56C">
            <wp:extent cx="3657600" cy="26517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789565881011_8ac9be4fe7f117b303ff7b45cb5fbf2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57902" cy="2651979"/>
                    </a:xfrm>
                    <a:prstGeom prst="rect">
                      <a:avLst/>
                    </a:prstGeom>
                  </pic:spPr>
                </pic:pic>
              </a:graphicData>
            </a:graphic>
          </wp:inline>
        </w:drawing>
      </w:r>
    </w:p>
    <w:p w14:paraId="45472EF2" w14:textId="56E0CF42" w:rsidR="00623995" w:rsidRPr="00E8210C" w:rsidRDefault="00623995" w:rsidP="00E8210C">
      <w:pPr>
        <w:keepNext/>
        <w:spacing w:after="0" w:line="360" w:lineRule="auto"/>
        <w:jc w:val="center"/>
        <w:outlineLvl w:val="0"/>
        <w:rPr>
          <w:rStyle w:val="Hyperlink"/>
          <w:rFonts w:ascii="Times New Roman" w:hAnsi="Times New Roman" w:cs="Times New Roman"/>
          <w:i/>
          <w:iCs/>
          <w:color w:val="000000" w:themeColor="text1"/>
          <w:sz w:val="28"/>
          <w:szCs w:val="28"/>
          <w:u w:val="none"/>
          <w:lang w:val="vi-VN"/>
        </w:rPr>
      </w:pPr>
      <w:r w:rsidRPr="00E8210C">
        <w:rPr>
          <w:rStyle w:val="Hyperlink"/>
          <w:rFonts w:ascii="Times New Roman" w:hAnsi="Times New Roman" w:cs="Times New Roman"/>
          <w:i/>
          <w:iCs/>
          <w:color w:val="000000" w:themeColor="text1"/>
          <w:sz w:val="28"/>
          <w:szCs w:val="28"/>
          <w:u w:val="none"/>
          <w:lang w:val="vi-VN"/>
        </w:rPr>
        <w:t>Hình ảnh tạo hình sản phẩm</w:t>
      </w:r>
    </w:p>
    <w:p w14:paraId="4C886A86" w14:textId="03B1935F" w:rsidR="007D7187" w:rsidRPr="0036480D" w:rsidRDefault="001C6BEB" w:rsidP="00897679">
      <w:pPr>
        <w:keepNext/>
        <w:spacing w:after="0" w:line="360" w:lineRule="auto"/>
        <w:ind w:firstLine="720"/>
        <w:outlineLvl w:val="0"/>
        <w:rPr>
          <w:rStyle w:val="Hyperlink"/>
          <w:rFonts w:ascii="Times New Roman" w:hAnsi="Times New Roman" w:cs="Times New Roman"/>
          <w:iCs/>
          <w:color w:val="000000" w:themeColor="text1"/>
          <w:sz w:val="28"/>
          <w:szCs w:val="28"/>
          <w:u w:val="none"/>
          <w:lang w:val="vi-VN"/>
        </w:rPr>
      </w:pPr>
      <w:r w:rsidRPr="007C533B">
        <w:rPr>
          <w:rStyle w:val="Hyperlink"/>
          <w:rFonts w:ascii="Times New Roman" w:hAnsi="Times New Roman" w:cs="Times New Roman"/>
          <w:b/>
          <w:iCs/>
          <w:color w:val="000000" w:themeColor="text1"/>
          <w:sz w:val="28"/>
          <w:szCs w:val="28"/>
          <w:u w:val="none"/>
          <w:lang w:val="vi-VN"/>
        </w:rPr>
        <w:t>Bước 4:</w:t>
      </w:r>
      <w:r w:rsidRPr="0036480D">
        <w:rPr>
          <w:rStyle w:val="Hyperlink"/>
          <w:rFonts w:ascii="Times New Roman" w:hAnsi="Times New Roman" w:cs="Times New Roman"/>
          <w:iCs/>
          <w:color w:val="000000" w:themeColor="text1"/>
          <w:sz w:val="28"/>
          <w:szCs w:val="28"/>
          <w:u w:val="none"/>
          <w:lang w:val="vi-VN"/>
        </w:rPr>
        <w:t xml:space="preserve"> Hoàn thiện tạo sản phẩm</w:t>
      </w:r>
    </w:p>
    <w:p w14:paraId="286B74B7" w14:textId="77355327" w:rsidR="007D7187" w:rsidRPr="0036480D" w:rsidRDefault="001C6BEB" w:rsidP="007C533B">
      <w:pPr>
        <w:keepNext/>
        <w:spacing w:after="0" w:line="360" w:lineRule="auto"/>
        <w:ind w:firstLine="720"/>
        <w:outlineLvl w:val="0"/>
        <w:rPr>
          <w:rStyle w:val="Hyperlink"/>
          <w:rFonts w:ascii="Times New Roman" w:hAnsi="Times New Roman" w:cs="Times New Roman"/>
          <w:iCs/>
          <w:color w:val="000000" w:themeColor="text1"/>
          <w:sz w:val="28"/>
          <w:szCs w:val="28"/>
          <w:u w:val="none"/>
          <w:lang w:val="vi-VN"/>
        </w:rPr>
      </w:pPr>
      <w:r w:rsidRPr="0036480D">
        <w:rPr>
          <w:rStyle w:val="Hyperlink"/>
          <w:rFonts w:ascii="Times New Roman" w:hAnsi="Times New Roman" w:cs="Times New Roman"/>
          <w:iCs/>
          <w:color w:val="000000" w:themeColor="text1"/>
          <w:sz w:val="28"/>
          <w:szCs w:val="28"/>
          <w:u w:val="none"/>
          <w:lang w:val="vi-VN"/>
        </w:rPr>
        <w:t>Sản phẩm được may thêm dây treo, viền mép, làm tay cầm</w:t>
      </w:r>
    </w:p>
    <w:p w14:paraId="53C3FFF8" w14:textId="430AAFE6" w:rsidR="001C6BEB" w:rsidRPr="0036480D" w:rsidRDefault="001C6BEB" w:rsidP="00897679">
      <w:pPr>
        <w:keepNext/>
        <w:spacing w:after="0" w:line="360" w:lineRule="auto"/>
        <w:ind w:firstLine="720"/>
        <w:jc w:val="both"/>
        <w:outlineLvl w:val="0"/>
        <w:rPr>
          <w:rStyle w:val="Hyperlink"/>
          <w:rFonts w:ascii="Times New Roman" w:hAnsi="Times New Roman" w:cs="Times New Roman"/>
          <w:iCs/>
          <w:color w:val="000000" w:themeColor="text1"/>
          <w:sz w:val="28"/>
          <w:szCs w:val="28"/>
          <w:u w:val="none"/>
          <w:lang w:val="vi-VN"/>
        </w:rPr>
      </w:pPr>
      <w:r w:rsidRPr="0036480D">
        <w:rPr>
          <w:rStyle w:val="Hyperlink"/>
          <w:rFonts w:ascii="Times New Roman" w:hAnsi="Times New Roman" w:cs="Times New Roman"/>
          <w:iCs/>
          <w:color w:val="000000" w:themeColor="text1"/>
          <w:sz w:val="28"/>
          <w:szCs w:val="28"/>
          <w:u w:val="none"/>
          <w:lang w:val="vi-VN"/>
        </w:rPr>
        <w:t>Mỗi sản phẩm đượ</w:t>
      </w:r>
      <w:r w:rsidR="00897679">
        <w:rPr>
          <w:rStyle w:val="Hyperlink"/>
          <w:rFonts w:ascii="Times New Roman" w:hAnsi="Times New Roman" w:cs="Times New Roman"/>
          <w:iCs/>
          <w:color w:val="000000" w:themeColor="text1"/>
          <w:sz w:val="28"/>
          <w:szCs w:val="28"/>
          <w:u w:val="none"/>
          <w:lang w:val="vi-VN"/>
        </w:rPr>
        <w:tab/>
      </w:r>
      <w:r w:rsidRPr="0036480D">
        <w:rPr>
          <w:rStyle w:val="Hyperlink"/>
          <w:rFonts w:ascii="Times New Roman" w:hAnsi="Times New Roman" w:cs="Times New Roman"/>
          <w:iCs/>
          <w:color w:val="000000" w:themeColor="text1"/>
          <w:sz w:val="28"/>
          <w:szCs w:val="28"/>
          <w:u w:val="none"/>
          <w:lang w:val="vi-VN"/>
        </w:rPr>
        <w:t>c gắn tem mác, ghi tên sản phẩm, cách sử dụng, bảo quản, thời hạn sử dụng.</w:t>
      </w:r>
    </w:p>
    <w:p w14:paraId="3D6968BF" w14:textId="3184725E" w:rsidR="007D7187" w:rsidRPr="0036480D" w:rsidRDefault="007D7187" w:rsidP="0036480D">
      <w:pPr>
        <w:keepNext/>
        <w:spacing w:after="0" w:line="360" w:lineRule="auto"/>
        <w:outlineLvl w:val="0"/>
        <w:rPr>
          <w:rStyle w:val="Hyperlink"/>
          <w:rFonts w:ascii="Times New Roman" w:hAnsi="Times New Roman" w:cs="Times New Roman"/>
          <w:iCs/>
          <w:color w:val="000000" w:themeColor="text1"/>
          <w:sz w:val="28"/>
          <w:szCs w:val="28"/>
          <w:u w:val="none"/>
          <w:lang w:val="vi-VN"/>
        </w:rPr>
      </w:pPr>
    </w:p>
    <w:p w14:paraId="0FE4402E" w14:textId="41243DE4" w:rsidR="007D7187" w:rsidRPr="0036480D" w:rsidRDefault="007D7187" w:rsidP="0036480D">
      <w:pPr>
        <w:keepNext/>
        <w:spacing w:after="0" w:line="360" w:lineRule="auto"/>
        <w:outlineLvl w:val="0"/>
        <w:rPr>
          <w:rStyle w:val="Hyperlink"/>
          <w:rFonts w:ascii="Times New Roman" w:hAnsi="Times New Roman" w:cs="Times New Roman"/>
          <w:iCs/>
          <w:color w:val="000000" w:themeColor="text1"/>
          <w:sz w:val="28"/>
          <w:szCs w:val="28"/>
          <w:u w:val="none"/>
          <w:lang w:val="vi-VN"/>
        </w:rPr>
      </w:pPr>
    </w:p>
    <w:p w14:paraId="427EE18E" w14:textId="26672115" w:rsidR="007D7187" w:rsidRPr="0036480D" w:rsidRDefault="007D7187" w:rsidP="0036480D">
      <w:pPr>
        <w:keepNext/>
        <w:spacing w:after="0" w:line="360" w:lineRule="auto"/>
        <w:outlineLvl w:val="0"/>
        <w:rPr>
          <w:rStyle w:val="Hyperlink"/>
          <w:rFonts w:ascii="Times New Roman" w:hAnsi="Times New Roman" w:cs="Times New Roman"/>
          <w:iCs/>
          <w:color w:val="000000" w:themeColor="text1"/>
          <w:sz w:val="28"/>
          <w:szCs w:val="28"/>
          <w:u w:val="none"/>
          <w:lang w:val="vi-VN"/>
        </w:rPr>
      </w:pPr>
    </w:p>
    <w:bookmarkEnd w:id="29"/>
    <w:p w14:paraId="4C38BB5E" w14:textId="10795BF9" w:rsidR="008105FE" w:rsidRPr="0036480D" w:rsidRDefault="008105FE" w:rsidP="0036480D">
      <w:pPr>
        <w:keepNext/>
        <w:spacing w:after="0" w:line="360" w:lineRule="auto"/>
        <w:outlineLvl w:val="0"/>
        <w:rPr>
          <w:rStyle w:val="Hyperlink"/>
          <w:rFonts w:ascii="Times New Roman" w:hAnsi="Times New Roman" w:cs="Times New Roman"/>
          <w:iCs/>
          <w:color w:val="000000" w:themeColor="text1"/>
          <w:sz w:val="28"/>
          <w:szCs w:val="28"/>
          <w:u w:val="none"/>
          <w:lang w:val="vi-VN"/>
        </w:rPr>
      </w:pPr>
    </w:p>
    <w:p w14:paraId="7E0E76B5" w14:textId="5252DEA2" w:rsidR="007D7187" w:rsidRPr="0036480D" w:rsidRDefault="007D7187" w:rsidP="0036480D">
      <w:pPr>
        <w:keepNext/>
        <w:spacing w:after="0" w:line="360" w:lineRule="auto"/>
        <w:outlineLvl w:val="0"/>
        <w:rPr>
          <w:rStyle w:val="Hyperlink"/>
          <w:rFonts w:ascii="Times New Roman" w:hAnsi="Times New Roman" w:cs="Times New Roman"/>
          <w:iCs/>
          <w:color w:val="000000" w:themeColor="text1"/>
          <w:sz w:val="28"/>
          <w:szCs w:val="28"/>
          <w:u w:val="none"/>
          <w:lang w:val="vi-VN"/>
        </w:rPr>
      </w:pPr>
    </w:p>
    <w:p w14:paraId="779937EC" w14:textId="056AB4F0" w:rsidR="007D7187" w:rsidRPr="0036480D" w:rsidRDefault="007D7187" w:rsidP="0036480D">
      <w:pPr>
        <w:keepNext/>
        <w:spacing w:after="0" w:line="360" w:lineRule="auto"/>
        <w:outlineLvl w:val="0"/>
        <w:rPr>
          <w:rStyle w:val="Hyperlink"/>
          <w:rFonts w:ascii="Times New Roman" w:hAnsi="Times New Roman" w:cs="Times New Roman"/>
          <w:iCs/>
          <w:color w:val="000000" w:themeColor="text1"/>
          <w:sz w:val="28"/>
          <w:szCs w:val="28"/>
          <w:u w:val="none"/>
          <w:lang w:val="vi-VN"/>
        </w:rPr>
      </w:pPr>
      <w:r w:rsidRPr="0036480D">
        <w:rPr>
          <w:rStyle w:val="Hyperlink"/>
          <w:rFonts w:ascii="Times New Roman" w:hAnsi="Times New Roman" w:cs="Times New Roman"/>
          <w:iCs/>
          <w:color w:val="000000" w:themeColor="text1"/>
          <w:sz w:val="28"/>
          <w:szCs w:val="28"/>
          <w:u w:val="none"/>
          <w:lang w:val="vi-VN"/>
        </w:rPr>
        <w:t xml:space="preserve">. </w:t>
      </w:r>
    </w:p>
    <w:p w14:paraId="66A16633" w14:textId="69AC00E0" w:rsidR="00010D71" w:rsidRPr="0036480D" w:rsidRDefault="00770AE2" w:rsidP="0036480D">
      <w:pPr>
        <w:keepNext/>
        <w:spacing w:after="0" w:line="360" w:lineRule="auto"/>
        <w:outlineLvl w:val="0"/>
        <w:rPr>
          <w:rStyle w:val="Hyperlink"/>
          <w:rFonts w:ascii="Times New Roman" w:hAnsi="Times New Roman" w:cs="Times New Roman"/>
          <w:iCs/>
          <w:color w:val="000000" w:themeColor="text1"/>
          <w:sz w:val="28"/>
          <w:szCs w:val="28"/>
          <w:u w:val="none"/>
          <w:lang w:val="vi-VN"/>
        </w:rPr>
      </w:pPr>
      <w:r w:rsidRPr="0036480D">
        <w:rPr>
          <w:rStyle w:val="Hyperlink"/>
          <w:rFonts w:ascii="Times New Roman" w:hAnsi="Times New Roman" w:cs="Times New Roman"/>
          <w:iCs/>
          <w:noProof/>
          <w:color w:val="000000" w:themeColor="text1"/>
          <w:sz w:val="28"/>
          <w:szCs w:val="28"/>
          <w:u w:val="none"/>
        </w:rPr>
        <w:lastRenderedPageBreak/>
        <w:drawing>
          <wp:anchor distT="0" distB="0" distL="114300" distR="114300" simplePos="0" relativeHeight="251660800" behindDoc="1" locked="0" layoutInCell="1" allowOverlap="1" wp14:anchorId="12CF2D7C" wp14:editId="1B255915">
            <wp:simplePos x="0" y="0"/>
            <wp:positionH relativeFrom="column">
              <wp:posOffset>2997835</wp:posOffset>
            </wp:positionH>
            <wp:positionV relativeFrom="paragraph">
              <wp:posOffset>54610</wp:posOffset>
            </wp:positionV>
            <wp:extent cx="2514600" cy="2240280"/>
            <wp:effectExtent l="0" t="0" r="0" b="7620"/>
            <wp:wrapTight wrapText="bothSides">
              <wp:wrapPolygon edited="0">
                <wp:start x="0" y="0"/>
                <wp:lineTo x="0" y="21490"/>
                <wp:lineTo x="21436" y="21490"/>
                <wp:lineTo x="2143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799084176999_44150fef826520048678f5dce9a2e65d.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0" cy="2240280"/>
                    </a:xfrm>
                    <a:prstGeom prst="rect">
                      <a:avLst/>
                    </a:prstGeom>
                  </pic:spPr>
                </pic:pic>
              </a:graphicData>
            </a:graphic>
            <wp14:sizeRelH relativeFrom="page">
              <wp14:pctWidth>0</wp14:pctWidth>
            </wp14:sizeRelH>
            <wp14:sizeRelV relativeFrom="page">
              <wp14:pctHeight>0</wp14:pctHeight>
            </wp14:sizeRelV>
          </wp:anchor>
        </w:drawing>
      </w:r>
      <w:r w:rsidR="00010D71" w:rsidRPr="0036480D">
        <w:rPr>
          <w:rStyle w:val="Hyperlink"/>
          <w:rFonts w:ascii="Times New Roman" w:hAnsi="Times New Roman" w:cs="Times New Roman"/>
          <w:iCs/>
          <w:noProof/>
          <w:color w:val="000000" w:themeColor="text1"/>
          <w:sz w:val="28"/>
          <w:szCs w:val="28"/>
          <w:u w:val="none"/>
        </w:rPr>
        <w:drawing>
          <wp:inline distT="0" distB="0" distL="0" distR="0" wp14:anchorId="39E677C0" wp14:editId="6225BCB1">
            <wp:extent cx="2750820" cy="22555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799084557385_be2a05e055bf8f2e6333eeb929b890a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50820" cy="2255520"/>
                    </a:xfrm>
                    <a:prstGeom prst="rect">
                      <a:avLst/>
                    </a:prstGeom>
                  </pic:spPr>
                </pic:pic>
              </a:graphicData>
            </a:graphic>
          </wp:inline>
        </w:drawing>
      </w:r>
    </w:p>
    <w:p w14:paraId="61DB7795" w14:textId="1B19AF04" w:rsidR="00010D71" w:rsidRPr="007C533B" w:rsidRDefault="00010D71" w:rsidP="007C533B">
      <w:pPr>
        <w:keepNext/>
        <w:spacing w:after="0" w:line="360" w:lineRule="auto"/>
        <w:jc w:val="center"/>
        <w:outlineLvl w:val="0"/>
        <w:rPr>
          <w:rStyle w:val="Hyperlink"/>
          <w:rFonts w:ascii="Times New Roman" w:hAnsi="Times New Roman" w:cs="Times New Roman"/>
          <w:i/>
          <w:iCs/>
          <w:color w:val="000000" w:themeColor="text1"/>
          <w:sz w:val="28"/>
          <w:szCs w:val="28"/>
          <w:u w:val="none"/>
          <w:lang w:val="vi-VN"/>
        </w:rPr>
      </w:pPr>
      <w:r w:rsidRPr="007C533B">
        <w:rPr>
          <w:rStyle w:val="Hyperlink"/>
          <w:rFonts w:ascii="Times New Roman" w:hAnsi="Times New Roman" w:cs="Times New Roman"/>
          <w:i/>
          <w:iCs/>
          <w:color w:val="000000" w:themeColor="text1"/>
          <w:sz w:val="28"/>
          <w:szCs w:val="28"/>
          <w:u w:val="none"/>
          <w:lang w:val="vi-VN"/>
        </w:rPr>
        <w:t>Hình ảnh may viền, dây treo</w:t>
      </w:r>
    </w:p>
    <w:p w14:paraId="435BF5CF" w14:textId="0E2CDCD1" w:rsidR="00010D71" w:rsidRPr="0036480D" w:rsidRDefault="00010D71" w:rsidP="007C533B">
      <w:pPr>
        <w:keepNext/>
        <w:spacing w:after="0" w:line="360" w:lineRule="auto"/>
        <w:jc w:val="center"/>
        <w:outlineLvl w:val="0"/>
        <w:rPr>
          <w:rStyle w:val="Hyperlink"/>
          <w:rFonts w:ascii="Times New Roman" w:hAnsi="Times New Roman" w:cs="Times New Roman"/>
          <w:iCs/>
          <w:color w:val="000000" w:themeColor="text1"/>
          <w:sz w:val="28"/>
          <w:szCs w:val="28"/>
          <w:u w:val="none"/>
          <w:lang w:val="vi-VN"/>
        </w:rPr>
      </w:pPr>
      <w:r w:rsidRPr="0036480D">
        <w:rPr>
          <w:rStyle w:val="Hyperlink"/>
          <w:rFonts w:ascii="Times New Roman" w:hAnsi="Times New Roman" w:cs="Times New Roman"/>
          <w:iCs/>
          <w:noProof/>
          <w:color w:val="000000" w:themeColor="text1"/>
          <w:sz w:val="28"/>
          <w:szCs w:val="28"/>
          <w:u w:val="none"/>
        </w:rPr>
        <w:drawing>
          <wp:inline distT="0" distB="0" distL="0" distR="0" wp14:anchorId="6A200674" wp14:editId="520E3290">
            <wp:extent cx="2651760" cy="21488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799084168798_1a5c9058b5779c034c9867e8338b2c2f.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51760" cy="2148840"/>
                    </a:xfrm>
                    <a:prstGeom prst="rect">
                      <a:avLst/>
                    </a:prstGeom>
                  </pic:spPr>
                </pic:pic>
              </a:graphicData>
            </a:graphic>
          </wp:inline>
        </w:drawing>
      </w:r>
    </w:p>
    <w:p w14:paraId="3CF2DE49" w14:textId="3007FE55" w:rsidR="00010D71" w:rsidRPr="007C533B" w:rsidRDefault="00010D71" w:rsidP="007C533B">
      <w:pPr>
        <w:keepNext/>
        <w:spacing w:after="0" w:line="360" w:lineRule="auto"/>
        <w:jc w:val="center"/>
        <w:outlineLvl w:val="0"/>
        <w:rPr>
          <w:rStyle w:val="Hyperlink"/>
          <w:rFonts w:ascii="Times New Roman" w:hAnsi="Times New Roman" w:cs="Times New Roman"/>
          <w:i/>
          <w:iCs/>
          <w:color w:val="000000" w:themeColor="text1"/>
          <w:sz w:val="28"/>
          <w:szCs w:val="28"/>
          <w:u w:val="none"/>
          <w:lang w:val="vi-VN"/>
        </w:rPr>
      </w:pPr>
      <w:r w:rsidRPr="007C533B">
        <w:rPr>
          <w:rStyle w:val="Hyperlink"/>
          <w:rFonts w:ascii="Times New Roman" w:hAnsi="Times New Roman" w:cs="Times New Roman"/>
          <w:i/>
          <w:iCs/>
          <w:color w:val="000000" w:themeColor="text1"/>
          <w:sz w:val="28"/>
          <w:szCs w:val="28"/>
          <w:u w:val="none"/>
          <w:lang w:val="vi-VN"/>
        </w:rPr>
        <w:t>Hình ảnh gắn tem m</w:t>
      </w:r>
      <w:r w:rsidR="005F123D">
        <w:rPr>
          <w:rStyle w:val="Hyperlink"/>
          <w:rFonts w:ascii="Times New Roman" w:hAnsi="Times New Roman" w:cs="Times New Roman"/>
          <w:i/>
          <w:iCs/>
          <w:color w:val="000000" w:themeColor="text1"/>
          <w:sz w:val="28"/>
          <w:szCs w:val="28"/>
          <w:u w:val="none"/>
        </w:rPr>
        <w:t>á</w:t>
      </w:r>
      <w:r w:rsidRPr="007C533B">
        <w:rPr>
          <w:rStyle w:val="Hyperlink"/>
          <w:rFonts w:ascii="Times New Roman" w:hAnsi="Times New Roman" w:cs="Times New Roman"/>
          <w:i/>
          <w:iCs/>
          <w:color w:val="000000" w:themeColor="text1"/>
          <w:sz w:val="28"/>
          <w:szCs w:val="28"/>
          <w:u w:val="none"/>
          <w:lang w:val="vi-VN"/>
        </w:rPr>
        <w:t>c sản phẩm</w:t>
      </w:r>
    </w:p>
    <w:p w14:paraId="01CD9582" w14:textId="02D7329B" w:rsidR="00814F84" w:rsidRPr="007C533B" w:rsidRDefault="009B732B" w:rsidP="00897679">
      <w:pPr>
        <w:keepNext/>
        <w:spacing w:after="0" w:line="360" w:lineRule="auto"/>
        <w:ind w:firstLine="720"/>
        <w:jc w:val="both"/>
        <w:outlineLvl w:val="0"/>
        <w:rPr>
          <w:rStyle w:val="Hyperlink"/>
          <w:rFonts w:ascii="Times New Roman" w:hAnsi="Times New Roman" w:cs="Times New Roman"/>
          <w:b/>
          <w:iCs/>
          <w:color w:val="000000" w:themeColor="text1"/>
          <w:sz w:val="28"/>
          <w:szCs w:val="28"/>
          <w:u w:val="none"/>
        </w:rPr>
      </w:pPr>
      <w:r w:rsidRPr="007C533B">
        <w:rPr>
          <w:rStyle w:val="Hyperlink"/>
          <w:rFonts w:ascii="Times New Roman" w:hAnsi="Times New Roman" w:cs="Times New Roman"/>
          <w:b/>
          <w:iCs/>
          <w:color w:val="000000" w:themeColor="text1"/>
          <w:sz w:val="28"/>
          <w:szCs w:val="28"/>
          <w:u w:val="none"/>
          <w:lang w:val="vi-VN"/>
        </w:rPr>
        <w:t>5</w:t>
      </w:r>
      <w:r w:rsidR="00391D4D" w:rsidRPr="007C533B">
        <w:rPr>
          <w:rStyle w:val="Hyperlink"/>
          <w:rFonts w:ascii="Times New Roman" w:hAnsi="Times New Roman" w:cs="Times New Roman"/>
          <w:b/>
          <w:iCs/>
          <w:color w:val="000000" w:themeColor="text1"/>
          <w:sz w:val="28"/>
          <w:szCs w:val="28"/>
          <w:u w:val="none"/>
        </w:rPr>
        <w:t xml:space="preserve"> </w:t>
      </w:r>
      <w:r w:rsidR="00814F84" w:rsidRPr="007C533B">
        <w:rPr>
          <w:rStyle w:val="Hyperlink"/>
          <w:rFonts w:ascii="Times New Roman" w:hAnsi="Times New Roman" w:cs="Times New Roman"/>
          <w:b/>
          <w:iCs/>
          <w:color w:val="000000" w:themeColor="text1"/>
          <w:sz w:val="28"/>
          <w:szCs w:val="28"/>
          <w:u w:val="none"/>
          <w:lang w:val="vi-VN"/>
        </w:rPr>
        <w:t xml:space="preserve">. </w:t>
      </w:r>
      <w:r w:rsidR="007023E2" w:rsidRPr="007C533B">
        <w:rPr>
          <w:rStyle w:val="Hyperlink"/>
          <w:rFonts w:ascii="Times New Roman" w:hAnsi="Times New Roman" w:cs="Times New Roman"/>
          <w:b/>
          <w:color w:val="000000" w:themeColor="text1"/>
          <w:sz w:val="28"/>
          <w:szCs w:val="28"/>
          <w:u w:val="none"/>
          <w:lang w:val="vi-VN"/>
        </w:rPr>
        <w:t>Đánh giá thực trạng sử dụng sản phẩm</w:t>
      </w:r>
      <w:r w:rsidR="002B58AB" w:rsidRPr="007C533B">
        <w:rPr>
          <w:rStyle w:val="Hyperlink"/>
          <w:rFonts w:ascii="Times New Roman" w:hAnsi="Times New Roman" w:cs="Times New Roman"/>
          <w:b/>
          <w:color w:val="000000" w:themeColor="text1"/>
          <w:sz w:val="28"/>
          <w:szCs w:val="28"/>
          <w:u w:val="none"/>
          <w:lang w:val="vi-VN"/>
        </w:rPr>
        <w:t xml:space="preserve">  phòng tắm</w:t>
      </w:r>
      <w:r w:rsidR="00770AE2">
        <w:rPr>
          <w:rStyle w:val="Hyperlink"/>
          <w:rFonts w:ascii="Times New Roman" w:hAnsi="Times New Roman" w:cs="Times New Roman"/>
          <w:b/>
          <w:color w:val="000000" w:themeColor="text1"/>
          <w:sz w:val="28"/>
          <w:szCs w:val="28"/>
          <w:u w:val="none"/>
        </w:rPr>
        <w:t>, nhà bếp</w:t>
      </w:r>
      <w:r w:rsidR="002B58AB" w:rsidRPr="007C533B">
        <w:rPr>
          <w:rStyle w:val="Hyperlink"/>
          <w:rFonts w:ascii="Times New Roman" w:hAnsi="Times New Roman" w:cs="Times New Roman"/>
          <w:b/>
          <w:color w:val="000000" w:themeColor="text1"/>
          <w:sz w:val="28"/>
          <w:szCs w:val="28"/>
          <w:u w:val="none"/>
          <w:lang w:val="vi-VN"/>
        </w:rPr>
        <w:t xml:space="preserve"> từ xơ mướp</w:t>
      </w:r>
    </w:p>
    <w:p w14:paraId="0216CFE5" w14:textId="0DB4B07A" w:rsidR="009D2073" w:rsidRPr="0036480D" w:rsidRDefault="00F06138" w:rsidP="00897679">
      <w:pPr>
        <w:keepNext/>
        <w:spacing w:after="0" w:line="360" w:lineRule="auto"/>
        <w:ind w:firstLine="720"/>
        <w:jc w:val="both"/>
        <w:outlineLvl w:val="0"/>
        <w:rPr>
          <w:rStyle w:val="Hyperlink"/>
          <w:rFonts w:ascii="Times New Roman" w:hAnsi="Times New Roman" w:cs="Times New Roman"/>
          <w:iCs/>
          <w:color w:val="000000" w:themeColor="text1"/>
          <w:sz w:val="28"/>
          <w:szCs w:val="28"/>
          <w:u w:val="none"/>
          <w:lang w:val="vi-VN"/>
        </w:rPr>
      </w:pPr>
      <w:r w:rsidRPr="0036480D">
        <w:rPr>
          <w:rStyle w:val="Hyperlink"/>
          <w:rFonts w:ascii="Times New Roman" w:hAnsi="Times New Roman" w:cs="Times New Roman"/>
          <w:iCs/>
          <w:color w:val="000000" w:themeColor="text1"/>
          <w:sz w:val="28"/>
          <w:szCs w:val="28"/>
          <w:u w:val="none"/>
          <w:lang w:val="vi-VN"/>
        </w:rPr>
        <w:t>- Qua thực nghiệm</w:t>
      </w:r>
      <w:r w:rsidR="009D2073" w:rsidRPr="0036480D">
        <w:rPr>
          <w:rStyle w:val="Hyperlink"/>
          <w:rFonts w:ascii="Times New Roman" w:hAnsi="Times New Roman" w:cs="Times New Roman"/>
          <w:iCs/>
          <w:color w:val="000000" w:themeColor="text1"/>
          <w:sz w:val="28"/>
          <w:szCs w:val="28"/>
          <w:u w:val="none"/>
          <w:lang w:val="vi-VN"/>
        </w:rPr>
        <w:t xml:space="preserve"> sử dụng một số </w:t>
      </w:r>
      <w:r w:rsidR="00623995" w:rsidRPr="0036480D">
        <w:rPr>
          <w:rStyle w:val="Hyperlink"/>
          <w:rFonts w:ascii="Times New Roman" w:hAnsi="Times New Roman" w:cs="Times New Roman"/>
          <w:iCs/>
          <w:color w:val="000000" w:themeColor="text1"/>
          <w:sz w:val="28"/>
          <w:szCs w:val="28"/>
          <w:u w:val="none"/>
          <w:lang w:val="vi-VN"/>
        </w:rPr>
        <w:t>sản phẩm phòng tắm</w:t>
      </w:r>
      <w:r w:rsidR="00770AE2">
        <w:rPr>
          <w:rStyle w:val="Hyperlink"/>
          <w:rFonts w:ascii="Times New Roman" w:hAnsi="Times New Roman" w:cs="Times New Roman"/>
          <w:iCs/>
          <w:color w:val="000000" w:themeColor="text1"/>
          <w:sz w:val="28"/>
          <w:szCs w:val="28"/>
          <w:u w:val="none"/>
        </w:rPr>
        <w:t>, sản phẩm nhà bếp</w:t>
      </w:r>
      <w:r w:rsidR="009D2073" w:rsidRPr="0036480D">
        <w:rPr>
          <w:rStyle w:val="Hyperlink"/>
          <w:rFonts w:ascii="Times New Roman" w:hAnsi="Times New Roman" w:cs="Times New Roman"/>
          <w:iCs/>
          <w:color w:val="000000" w:themeColor="text1"/>
          <w:sz w:val="28"/>
          <w:szCs w:val="28"/>
          <w:u w:val="none"/>
          <w:lang w:val="vi-VN"/>
        </w:rPr>
        <w:t xml:space="preserve"> làm bằng xơ mướp tại một số hộ gia đình đem lại hiệu quả rất cao. Các sản phẩm như là bông tắm hay miếng rửa</w:t>
      </w:r>
      <w:r w:rsidR="00770AE2">
        <w:rPr>
          <w:rStyle w:val="Hyperlink"/>
          <w:rFonts w:ascii="Times New Roman" w:hAnsi="Times New Roman" w:cs="Times New Roman"/>
          <w:iCs/>
          <w:color w:val="000000" w:themeColor="text1"/>
          <w:sz w:val="28"/>
          <w:szCs w:val="28"/>
          <w:u w:val="none"/>
        </w:rPr>
        <w:t xml:space="preserve"> bát</w:t>
      </w:r>
      <w:r w:rsidR="009D2073" w:rsidRPr="0036480D">
        <w:rPr>
          <w:rStyle w:val="Hyperlink"/>
          <w:rFonts w:ascii="Times New Roman" w:hAnsi="Times New Roman" w:cs="Times New Roman"/>
          <w:iCs/>
          <w:color w:val="000000" w:themeColor="text1"/>
          <w:sz w:val="28"/>
          <w:szCs w:val="28"/>
          <w:u w:val="none"/>
          <w:lang w:val="vi-VN"/>
        </w:rPr>
        <w:t xml:space="preserve"> được làm từ xơ mướp được xem là một “thế thân” hoàn hảo cho những loại vật liệu được làm từ nhựa. Bông tắm hay </w:t>
      </w:r>
      <w:r w:rsidR="00770AE2">
        <w:rPr>
          <w:rStyle w:val="Hyperlink"/>
          <w:rFonts w:ascii="Times New Roman" w:hAnsi="Times New Roman" w:cs="Times New Roman"/>
          <w:iCs/>
          <w:color w:val="000000" w:themeColor="text1"/>
          <w:sz w:val="28"/>
          <w:szCs w:val="28"/>
          <w:u w:val="none"/>
        </w:rPr>
        <w:t>miếng rửa bát</w:t>
      </w:r>
      <w:r w:rsidR="007C533B">
        <w:rPr>
          <w:rStyle w:val="Hyperlink"/>
          <w:rFonts w:ascii="Times New Roman" w:hAnsi="Times New Roman" w:cs="Times New Roman"/>
          <w:iCs/>
          <w:color w:val="000000" w:themeColor="text1"/>
          <w:sz w:val="28"/>
          <w:szCs w:val="28"/>
          <w:u w:val="none"/>
        </w:rPr>
        <w:t xml:space="preserve"> </w:t>
      </w:r>
      <w:r w:rsidR="009D2073" w:rsidRPr="0036480D">
        <w:rPr>
          <w:rStyle w:val="Hyperlink"/>
          <w:rFonts w:ascii="Times New Roman" w:hAnsi="Times New Roman" w:cs="Times New Roman"/>
          <w:iCs/>
          <w:color w:val="000000" w:themeColor="text1"/>
          <w:sz w:val="28"/>
          <w:szCs w:val="28"/>
          <w:u w:val="none"/>
          <w:lang w:val="vi-VN"/>
        </w:rPr>
        <w:t xml:space="preserve">mềm mại lại còn mang đến khả năng tạo bọt cao, loại vật liệu này sẽ giúp gia đình tiết kiệm nước cũng như sữa tắm một cách đáng kể. </w:t>
      </w:r>
    </w:p>
    <w:p w14:paraId="632E92AB" w14:textId="6F2F82D9" w:rsidR="007C533B" w:rsidRDefault="007C533B" w:rsidP="0036480D">
      <w:pPr>
        <w:keepNext/>
        <w:spacing w:after="0" w:line="360" w:lineRule="auto"/>
        <w:outlineLvl w:val="0"/>
        <w:rPr>
          <w:rStyle w:val="Hyperlink"/>
          <w:rFonts w:ascii="Times New Roman" w:hAnsi="Times New Roman" w:cs="Times New Roman"/>
          <w:iCs/>
          <w:color w:val="000000" w:themeColor="text1"/>
          <w:sz w:val="28"/>
          <w:szCs w:val="28"/>
          <w:u w:val="none"/>
        </w:rPr>
      </w:pPr>
      <w:r>
        <w:rPr>
          <w:rFonts w:ascii="Times New Roman" w:hAnsi="Times New Roman" w:cs="Times New Roman"/>
          <w:iCs/>
          <w:noProof/>
          <w:color w:val="000000" w:themeColor="text1"/>
          <w:sz w:val="28"/>
          <w:szCs w:val="28"/>
        </w:rPr>
        <w:lastRenderedPageBreak/>
        <w:drawing>
          <wp:anchor distT="0" distB="0" distL="114300" distR="114300" simplePos="0" relativeHeight="251661824" behindDoc="1" locked="0" layoutInCell="1" allowOverlap="1" wp14:anchorId="4B7050AF" wp14:editId="28BD539F">
            <wp:simplePos x="0" y="0"/>
            <wp:positionH relativeFrom="column">
              <wp:posOffset>3175</wp:posOffset>
            </wp:positionH>
            <wp:positionV relativeFrom="paragraph">
              <wp:posOffset>-44450</wp:posOffset>
            </wp:positionV>
            <wp:extent cx="2697480" cy="2095500"/>
            <wp:effectExtent l="0" t="0" r="7620" b="0"/>
            <wp:wrapTight wrapText="bothSides">
              <wp:wrapPolygon edited="0">
                <wp:start x="0" y="0"/>
                <wp:lineTo x="0" y="21404"/>
                <wp:lineTo x="21508" y="21404"/>
                <wp:lineTo x="2150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7567097_3566262880253023_759473935151455349_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97480" cy="20955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Cs/>
          <w:noProof/>
          <w:color w:val="000000" w:themeColor="text1"/>
          <w:sz w:val="28"/>
          <w:szCs w:val="28"/>
        </w:rPr>
        <w:drawing>
          <wp:inline distT="0" distB="0" distL="0" distR="0" wp14:anchorId="0CBBBEAA" wp14:editId="5AF9181E">
            <wp:extent cx="2735580" cy="209550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4219743_803731231757983_305942017764372915_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34829" cy="2094925"/>
                    </a:xfrm>
                    <a:prstGeom prst="rect">
                      <a:avLst/>
                    </a:prstGeom>
                  </pic:spPr>
                </pic:pic>
              </a:graphicData>
            </a:graphic>
          </wp:inline>
        </w:drawing>
      </w:r>
    </w:p>
    <w:p w14:paraId="0CBD9A71" w14:textId="3E1463F3" w:rsidR="007C533B" w:rsidRDefault="00467A96" w:rsidP="00467A96">
      <w:pPr>
        <w:keepNext/>
        <w:spacing w:after="0" w:line="360" w:lineRule="auto"/>
        <w:jc w:val="center"/>
        <w:outlineLvl w:val="0"/>
        <w:rPr>
          <w:rStyle w:val="Hyperlink"/>
          <w:rFonts w:ascii="Times New Roman" w:hAnsi="Times New Roman" w:cs="Times New Roman"/>
          <w:iCs/>
          <w:color w:val="000000" w:themeColor="text1"/>
          <w:sz w:val="28"/>
          <w:szCs w:val="28"/>
          <w:u w:val="none"/>
        </w:rPr>
      </w:pPr>
      <w:r>
        <w:rPr>
          <w:rFonts w:ascii="Times New Roman" w:hAnsi="Times New Roman" w:cs="Times New Roman"/>
          <w:iCs/>
          <w:noProof/>
          <w:color w:val="000000" w:themeColor="text1"/>
          <w:sz w:val="28"/>
          <w:szCs w:val="28"/>
        </w:rPr>
        <w:drawing>
          <wp:inline distT="0" distB="0" distL="0" distR="0" wp14:anchorId="2F4B296F" wp14:editId="247B9A61">
            <wp:extent cx="2697480" cy="2133600"/>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767636395124_2fc43364467b7d30dc460fd1660210ab.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96886" cy="2133131"/>
                    </a:xfrm>
                    <a:prstGeom prst="rect">
                      <a:avLst/>
                    </a:prstGeom>
                  </pic:spPr>
                </pic:pic>
              </a:graphicData>
            </a:graphic>
          </wp:inline>
        </w:drawing>
      </w:r>
    </w:p>
    <w:p w14:paraId="11554E25" w14:textId="5F373AEF" w:rsidR="00467A96" w:rsidRPr="00467A96" w:rsidRDefault="00467A96" w:rsidP="00467A96">
      <w:pPr>
        <w:keepNext/>
        <w:spacing w:after="0" w:line="360" w:lineRule="auto"/>
        <w:ind w:firstLine="720"/>
        <w:jc w:val="center"/>
        <w:outlineLvl w:val="0"/>
        <w:rPr>
          <w:rStyle w:val="Hyperlink"/>
          <w:rFonts w:ascii="Times New Roman" w:hAnsi="Times New Roman" w:cs="Times New Roman"/>
          <w:i/>
          <w:iCs/>
          <w:color w:val="000000" w:themeColor="text1"/>
          <w:sz w:val="28"/>
          <w:szCs w:val="28"/>
          <w:u w:val="none"/>
        </w:rPr>
      </w:pPr>
      <w:r w:rsidRPr="00467A96">
        <w:rPr>
          <w:rStyle w:val="Hyperlink"/>
          <w:rFonts w:ascii="Times New Roman" w:hAnsi="Times New Roman" w:cs="Times New Roman"/>
          <w:i/>
          <w:iCs/>
          <w:color w:val="000000" w:themeColor="text1"/>
          <w:sz w:val="28"/>
          <w:szCs w:val="28"/>
          <w:u w:val="none"/>
        </w:rPr>
        <w:t>Hình ảnh sử dụng sản phẩm</w:t>
      </w:r>
    </w:p>
    <w:p w14:paraId="7AEC54DC" w14:textId="379FA30F" w:rsidR="00F06138" w:rsidRPr="0036480D" w:rsidRDefault="00F06138" w:rsidP="00897679">
      <w:pPr>
        <w:keepNext/>
        <w:spacing w:after="0" w:line="360" w:lineRule="auto"/>
        <w:ind w:firstLine="720"/>
        <w:jc w:val="both"/>
        <w:outlineLvl w:val="0"/>
        <w:rPr>
          <w:rStyle w:val="Hyperlink"/>
          <w:rFonts w:ascii="Times New Roman" w:hAnsi="Times New Roman" w:cs="Times New Roman"/>
          <w:iCs/>
          <w:color w:val="000000" w:themeColor="text1"/>
          <w:sz w:val="28"/>
          <w:szCs w:val="28"/>
          <w:u w:val="none"/>
          <w:lang w:val="vi-VN"/>
        </w:rPr>
      </w:pPr>
      <w:r w:rsidRPr="0036480D">
        <w:rPr>
          <w:rStyle w:val="Hyperlink"/>
          <w:rFonts w:ascii="Times New Roman" w:hAnsi="Times New Roman" w:cs="Times New Roman"/>
          <w:iCs/>
          <w:color w:val="000000" w:themeColor="text1"/>
          <w:sz w:val="28"/>
          <w:szCs w:val="28"/>
          <w:u w:val="none"/>
          <w:lang w:val="vi-VN"/>
        </w:rPr>
        <w:t>- Kết quả đánh giá từ thực nghiệ</w:t>
      </w:r>
      <w:r w:rsidR="00A23613" w:rsidRPr="0036480D">
        <w:rPr>
          <w:rStyle w:val="Hyperlink"/>
          <w:rFonts w:ascii="Times New Roman" w:hAnsi="Times New Roman" w:cs="Times New Roman"/>
          <w:iCs/>
          <w:color w:val="000000" w:themeColor="text1"/>
          <w:sz w:val="28"/>
          <w:szCs w:val="28"/>
          <w:u w:val="none"/>
          <w:lang w:val="vi-VN"/>
        </w:rPr>
        <w:t>m</w:t>
      </w:r>
      <w:r w:rsidR="002B58AB" w:rsidRPr="0036480D">
        <w:rPr>
          <w:rStyle w:val="Hyperlink"/>
          <w:rFonts w:ascii="Times New Roman" w:hAnsi="Times New Roman" w:cs="Times New Roman"/>
          <w:iCs/>
          <w:color w:val="000000" w:themeColor="text1"/>
          <w:sz w:val="28"/>
          <w:szCs w:val="28"/>
          <w:u w:val="none"/>
          <w:lang w:val="vi-VN"/>
        </w:rPr>
        <w:t xml:space="preserve"> sau khi hoàn thiện các sản phẩm từ xơ mướp được gửi tới 20 hộ</w:t>
      </w:r>
      <w:r w:rsidR="00897679">
        <w:rPr>
          <w:rStyle w:val="Hyperlink"/>
          <w:rFonts w:ascii="Times New Roman" w:hAnsi="Times New Roman" w:cs="Times New Roman"/>
          <w:iCs/>
          <w:color w:val="000000" w:themeColor="text1"/>
          <w:sz w:val="28"/>
          <w:szCs w:val="28"/>
          <w:u w:val="none"/>
          <w:lang w:val="vi-VN"/>
        </w:rPr>
        <w:t xml:space="preserve"> gia đình</w:t>
      </w:r>
      <w:r w:rsidR="00897679">
        <w:rPr>
          <w:rStyle w:val="Hyperlink"/>
          <w:rFonts w:ascii="Times New Roman" w:hAnsi="Times New Roman" w:cs="Times New Roman"/>
          <w:iCs/>
          <w:color w:val="000000" w:themeColor="text1"/>
          <w:sz w:val="28"/>
          <w:szCs w:val="28"/>
          <w:u w:val="none"/>
        </w:rPr>
        <w:t xml:space="preserve"> </w:t>
      </w:r>
      <w:r w:rsidR="00897679">
        <w:rPr>
          <w:rStyle w:val="Hyperlink"/>
          <w:rFonts w:ascii="Times New Roman" w:hAnsi="Times New Roman" w:cs="Times New Roman"/>
          <w:iCs/>
          <w:color w:val="000000" w:themeColor="text1"/>
          <w:sz w:val="28"/>
          <w:szCs w:val="28"/>
          <w:u w:val="none"/>
          <w:lang w:val="vi-VN"/>
        </w:rPr>
        <w:t>(</w:t>
      </w:r>
      <w:r w:rsidR="002B58AB" w:rsidRPr="0036480D">
        <w:rPr>
          <w:rStyle w:val="Hyperlink"/>
          <w:rFonts w:ascii="Times New Roman" w:hAnsi="Times New Roman" w:cs="Times New Roman"/>
          <w:iCs/>
          <w:color w:val="000000" w:themeColor="text1"/>
          <w:sz w:val="28"/>
          <w:szCs w:val="28"/>
          <w:u w:val="none"/>
          <w:lang w:val="vi-VN"/>
        </w:rPr>
        <w:t>10 gia đình giáo viên, 10 gia đình học sinh) của trường TH&amp;THCS Nghĩa Lộ.</w:t>
      </w:r>
    </w:p>
    <w:p w14:paraId="57806F3C" w14:textId="34DE3229" w:rsidR="00F06138" w:rsidRPr="0036480D" w:rsidRDefault="001D472B" w:rsidP="00897679">
      <w:pPr>
        <w:keepNext/>
        <w:spacing w:after="0" w:line="360" w:lineRule="auto"/>
        <w:ind w:firstLine="720"/>
        <w:jc w:val="both"/>
        <w:outlineLvl w:val="0"/>
        <w:rPr>
          <w:rStyle w:val="Hyperlink"/>
          <w:rFonts w:ascii="Times New Roman" w:hAnsi="Times New Roman" w:cs="Times New Roman"/>
          <w:iCs/>
          <w:color w:val="000000" w:themeColor="text1"/>
          <w:sz w:val="28"/>
          <w:szCs w:val="28"/>
          <w:u w:val="none"/>
          <w:lang w:val="vi-VN"/>
        </w:rPr>
      </w:pPr>
      <w:r w:rsidRPr="0036480D">
        <w:rPr>
          <w:rStyle w:val="Hyperlink"/>
          <w:rFonts w:ascii="Times New Roman" w:hAnsi="Times New Roman" w:cs="Times New Roman"/>
          <w:iCs/>
          <w:color w:val="000000" w:themeColor="text1"/>
          <w:sz w:val="28"/>
          <w:szCs w:val="28"/>
          <w:u w:val="none"/>
          <w:lang w:val="vi-VN"/>
        </w:rPr>
        <w:t xml:space="preserve">- </w:t>
      </w:r>
      <w:r w:rsidR="002B58AB" w:rsidRPr="0036480D">
        <w:rPr>
          <w:rStyle w:val="Hyperlink"/>
          <w:rFonts w:ascii="Times New Roman" w:hAnsi="Times New Roman" w:cs="Times New Roman"/>
          <w:iCs/>
          <w:color w:val="000000" w:themeColor="text1"/>
          <w:sz w:val="28"/>
          <w:szCs w:val="28"/>
          <w:u w:val="none"/>
          <w:lang w:val="vi-VN"/>
        </w:rPr>
        <w:t>Qua khảo sát bằng phiếu 20 gia đình sử dụng thử nghiệm sản phẩm phòng tắm</w:t>
      </w:r>
      <w:r w:rsidR="00770AE2">
        <w:rPr>
          <w:rStyle w:val="Hyperlink"/>
          <w:rFonts w:ascii="Times New Roman" w:hAnsi="Times New Roman" w:cs="Times New Roman"/>
          <w:iCs/>
          <w:color w:val="000000" w:themeColor="text1"/>
          <w:sz w:val="28"/>
          <w:szCs w:val="28"/>
          <w:u w:val="none"/>
        </w:rPr>
        <w:t>, sản phẩm nhà bếp</w:t>
      </w:r>
      <w:r w:rsidR="002B58AB" w:rsidRPr="0036480D">
        <w:rPr>
          <w:rStyle w:val="Hyperlink"/>
          <w:rFonts w:ascii="Times New Roman" w:hAnsi="Times New Roman" w:cs="Times New Roman"/>
          <w:iCs/>
          <w:color w:val="000000" w:themeColor="text1"/>
          <w:sz w:val="28"/>
          <w:szCs w:val="28"/>
          <w:u w:val="none"/>
          <w:lang w:val="vi-VN"/>
        </w:rPr>
        <w:t xml:space="preserve"> làm từ xơ mướp</w:t>
      </w:r>
      <w:r w:rsidR="00F06138" w:rsidRPr="0036480D">
        <w:rPr>
          <w:rStyle w:val="Hyperlink"/>
          <w:rFonts w:ascii="Times New Roman" w:hAnsi="Times New Roman" w:cs="Times New Roman"/>
          <w:iCs/>
          <w:color w:val="000000" w:themeColor="text1"/>
          <w:sz w:val="28"/>
          <w:szCs w:val="28"/>
          <w:u w:val="none"/>
          <w:lang w:val="vi-VN"/>
        </w:rPr>
        <w:t>. Kết quả cụ thể được trình bày ở bả</w:t>
      </w:r>
      <w:r w:rsidR="00C11D6F" w:rsidRPr="0036480D">
        <w:rPr>
          <w:rStyle w:val="Hyperlink"/>
          <w:rFonts w:ascii="Times New Roman" w:hAnsi="Times New Roman" w:cs="Times New Roman"/>
          <w:iCs/>
          <w:color w:val="000000" w:themeColor="text1"/>
          <w:sz w:val="28"/>
          <w:szCs w:val="28"/>
          <w:u w:val="none"/>
          <w:lang w:val="vi-VN"/>
        </w:rPr>
        <w:t>ng 1</w:t>
      </w:r>
      <w:r w:rsidR="00F06138" w:rsidRPr="0036480D">
        <w:rPr>
          <w:rStyle w:val="Hyperlink"/>
          <w:rFonts w:ascii="Times New Roman" w:hAnsi="Times New Roman" w:cs="Times New Roman"/>
          <w:iCs/>
          <w:color w:val="000000" w:themeColor="text1"/>
          <w:sz w:val="28"/>
          <w:szCs w:val="28"/>
          <w:u w:val="none"/>
          <w:lang w:val="vi-VN"/>
        </w:rPr>
        <w:t>.</w:t>
      </w:r>
    </w:p>
    <w:p w14:paraId="75383F9D" w14:textId="4B372E34" w:rsidR="00F06138" w:rsidRPr="00467A96" w:rsidRDefault="00F06138" w:rsidP="00467A96">
      <w:pPr>
        <w:keepNext/>
        <w:spacing w:after="0" w:line="360" w:lineRule="auto"/>
        <w:jc w:val="center"/>
        <w:outlineLvl w:val="0"/>
        <w:rPr>
          <w:rStyle w:val="Hyperlink"/>
          <w:rFonts w:ascii="Times New Roman" w:hAnsi="Times New Roman" w:cs="Times New Roman"/>
          <w:i/>
          <w:iCs/>
          <w:color w:val="000000" w:themeColor="text1"/>
          <w:sz w:val="28"/>
          <w:szCs w:val="28"/>
          <w:u w:val="none"/>
          <w:lang w:val="vi-VN"/>
        </w:rPr>
      </w:pPr>
      <w:r w:rsidRPr="00467A96">
        <w:rPr>
          <w:rStyle w:val="Hyperlink"/>
          <w:rFonts w:ascii="Times New Roman" w:hAnsi="Times New Roman" w:cs="Times New Roman"/>
          <w:i/>
          <w:iCs/>
          <w:color w:val="000000" w:themeColor="text1"/>
          <w:sz w:val="28"/>
          <w:szCs w:val="28"/>
          <w:u w:val="none"/>
          <w:lang w:val="vi-VN"/>
        </w:rPr>
        <w:t xml:space="preserve">Bảng 1. Kết quả điều tra sau thực nghiệm sử dụng </w:t>
      </w:r>
      <w:r w:rsidR="001D472B" w:rsidRPr="00467A96">
        <w:rPr>
          <w:rStyle w:val="Hyperlink"/>
          <w:rFonts w:ascii="Times New Roman" w:hAnsi="Times New Roman" w:cs="Times New Roman"/>
          <w:i/>
          <w:iCs/>
          <w:color w:val="000000" w:themeColor="text1"/>
          <w:sz w:val="28"/>
          <w:szCs w:val="28"/>
          <w:u w:val="none"/>
          <w:lang w:val="vi-VN"/>
        </w:rPr>
        <w:t>sản phẩm làm từ xơ mướp</w:t>
      </w:r>
    </w:p>
    <w:tbl>
      <w:tblPr>
        <w:tblW w:w="87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4129"/>
        <w:gridCol w:w="1307"/>
        <w:gridCol w:w="1174"/>
        <w:gridCol w:w="1437"/>
      </w:tblGrid>
      <w:tr w:rsidR="00F06138" w:rsidRPr="0036480D" w14:paraId="54235014" w14:textId="77777777" w:rsidTr="00124F26">
        <w:trPr>
          <w:trHeight w:val="848"/>
          <w:jc w:val="center"/>
        </w:trPr>
        <w:tc>
          <w:tcPr>
            <w:tcW w:w="559" w:type="dxa"/>
            <w:shd w:val="clear" w:color="auto" w:fill="auto"/>
          </w:tcPr>
          <w:p w14:paraId="09ED5CAE" w14:textId="0FD1EECA" w:rsidR="00F06138" w:rsidRPr="0036480D" w:rsidRDefault="00F06138" w:rsidP="0036480D">
            <w:pPr>
              <w:keepNext/>
              <w:spacing w:after="0" w:line="360" w:lineRule="auto"/>
              <w:outlineLvl w:val="0"/>
              <w:rPr>
                <w:rStyle w:val="Hyperlink"/>
                <w:rFonts w:ascii="Times New Roman" w:hAnsi="Times New Roman" w:cs="Times New Roman"/>
                <w:iCs/>
                <w:color w:val="000000" w:themeColor="text1"/>
                <w:sz w:val="28"/>
                <w:szCs w:val="28"/>
                <w:u w:val="none"/>
                <w:lang w:val="vi-VN"/>
              </w:rPr>
            </w:pPr>
            <w:r w:rsidRPr="0036480D">
              <w:rPr>
                <w:rStyle w:val="Hyperlink"/>
                <w:rFonts w:ascii="Times New Roman" w:hAnsi="Times New Roman" w:cs="Times New Roman"/>
                <w:iCs/>
                <w:color w:val="000000" w:themeColor="text1"/>
                <w:sz w:val="28"/>
                <w:szCs w:val="28"/>
                <w:u w:val="none"/>
                <w:lang w:val="vi-VN"/>
              </w:rPr>
              <w:t>S</w:t>
            </w:r>
            <w:r w:rsidR="001D472B" w:rsidRPr="0036480D">
              <w:rPr>
                <w:rStyle w:val="Hyperlink"/>
                <w:rFonts w:ascii="Times New Roman" w:hAnsi="Times New Roman" w:cs="Times New Roman"/>
                <w:iCs/>
                <w:color w:val="000000" w:themeColor="text1"/>
                <w:sz w:val="28"/>
                <w:szCs w:val="28"/>
                <w:u w:val="none"/>
                <w:lang w:val="vi-VN"/>
              </w:rPr>
              <w:t>TT</w:t>
            </w:r>
          </w:p>
        </w:tc>
        <w:tc>
          <w:tcPr>
            <w:tcW w:w="4238" w:type="dxa"/>
            <w:shd w:val="clear" w:color="auto" w:fill="auto"/>
          </w:tcPr>
          <w:p w14:paraId="72092F63" w14:textId="2643EC77" w:rsidR="00F06138" w:rsidRPr="0036480D" w:rsidRDefault="00F06138" w:rsidP="00926E21">
            <w:pPr>
              <w:keepNext/>
              <w:spacing w:after="0" w:line="360" w:lineRule="auto"/>
              <w:outlineLvl w:val="0"/>
              <w:rPr>
                <w:rStyle w:val="Hyperlink"/>
                <w:rFonts w:ascii="Times New Roman" w:hAnsi="Times New Roman" w:cs="Times New Roman"/>
                <w:iCs/>
                <w:color w:val="000000" w:themeColor="text1"/>
                <w:sz w:val="28"/>
                <w:szCs w:val="28"/>
                <w:u w:val="none"/>
                <w:lang w:val="vi-VN"/>
              </w:rPr>
            </w:pPr>
            <w:r w:rsidRPr="0036480D">
              <w:rPr>
                <w:rStyle w:val="Hyperlink"/>
                <w:rFonts w:ascii="Times New Roman" w:hAnsi="Times New Roman" w:cs="Times New Roman"/>
                <w:iCs/>
                <w:color w:val="000000" w:themeColor="text1"/>
                <w:sz w:val="28"/>
                <w:szCs w:val="28"/>
                <w:u w:val="none"/>
                <w:lang w:val="vi-VN"/>
              </w:rPr>
              <w:t xml:space="preserve">Câu hỏi về </w:t>
            </w:r>
            <w:r w:rsidR="00885C26" w:rsidRPr="0036480D">
              <w:rPr>
                <w:rStyle w:val="Hyperlink"/>
                <w:rFonts w:ascii="Times New Roman" w:hAnsi="Times New Roman" w:cs="Times New Roman"/>
                <w:iCs/>
                <w:color w:val="000000" w:themeColor="text1"/>
                <w:sz w:val="28"/>
                <w:szCs w:val="28"/>
                <w:u w:val="none"/>
                <w:lang w:val="vi-VN"/>
              </w:rPr>
              <w:t>sản phẩm từ xơ mướp</w:t>
            </w:r>
          </w:p>
        </w:tc>
        <w:tc>
          <w:tcPr>
            <w:tcW w:w="1322" w:type="dxa"/>
            <w:shd w:val="clear" w:color="auto" w:fill="auto"/>
          </w:tcPr>
          <w:p w14:paraId="656BE14C" w14:textId="77777777" w:rsidR="00F06138" w:rsidRPr="0036480D" w:rsidRDefault="00F06138" w:rsidP="0036480D">
            <w:pPr>
              <w:keepNext/>
              <w:spacing w:after="0" w:line="360" w:lineRule="auto"/>
              <w:outlineLvl w:val="0"/>
              <w:rPr>
                <w:rStyle w:val="Hyperlink"/>
                <w:rFonts w:ascii="Times New Roman" w:hAnsi="Times New Roman" w:cs="Times New Roman"/>
                <w:iCs/>
                <w:color w:val="000000" w:themeColor="text1"/>
                <w:sz w:val="28"/>
                <w:szCs w:val="28"/>
                <w:u w:val="none"/>
                <w:lang w:val="vi-VN"/>
              </w:rPr>
            </w:pPr>
            <w:r w:rsidRPr="0036480D">
              <w:rPr>
                <w:rStyle w:val="Hyperlink"/>
                <w:rFonts w:ascii="Times New Roman" w:hAnsi="Times New Roman" w:cs="Times New Roman"/>
                <w:iCs/>
                <w:color w:val="000000" w:themeColor="text1"/>
                <w:sz w:val="28"/>
                <w:szCs w:val="28"/>
                <w:u w:val="none"/>
                <w:lang w:val="vi-VN"/>
              </w:rPr>
              <w:t>Rất hài lòng</w:t>
            </w:r>
          </w:p>
        </w:tc>
        <w:tc>
          <w:tcPr>
            <w:tcW w:w="1189" w:type="dxa"/>
          </w:tcPr>
          <w:p w14:paraId="76AF1605" w14:textId="77777777" w:rsidR="00F06138" w:rsidRPr="0036480D" w:rsidRDefault="00F06138" w:rsidP="0036480D">
            <w:pPr>
              <w:keepNext/>
              <w:spacing w:after="0" w:line="360" w:lineRule="auto"/>
              <w:outlineLvl w:val="0"/>
              <w:rPr>
                <w:rStyle w:val="Hyperlink"/>
                <w:rFonts w:ascii="Times New Roman" w:hAnsi="Times New Roman" w:cs="Times New Roman"/>
                <w:iCs/>
                <w:color w:val="000000" w:themeColor="text1"/>
                <w:sz w:val="28"/>
                <w:szCs w:val="28"/>
                <w:u w:val="none"/>
                <w:lang w:val="vi-VN"/>
              </w:rPr>
            </w:pPr>
            <w:r w:rsidRPr="0036480D">
              <w:rPr>
                <w:rStyle w:val="Hyperlink"/>
                <w:rFonts w:ascii="Times New Roman" w:hAnsi="Times New Roman" w:cs="Times New Roman"/>
                <w:iCs/>
                <w:color w:val="000000" w:themeColor="text1"/>
                <w:sz w:val="28"/>
                <w:szCs w:val="28"/>
                <w:u w:val="none"/>
                <w:lang w:val="vi-VN"/>
              </w:rPr>
              <w:t>Hài lòng</w:t>
            </w:r>
          </w:p>
        </w:tc>
        <w:tc>
          <w:tcPr>
            <w:tcW w:w="1453" w:type="dxa"/>
            <w:shd w:val="clear" w:color="auto" w:fill="auto"/>
          </w:tcPr>
          <w:p w14:paraId="35ECAFDC" w14:textId="77777777" w:rsidR="00F06138" w:rsidRPr="0036480D" w:rsidRDefault="00F06138" w:rsidP="0036480D">
            <w:pPr>
              <w:keepNext/>
              <w:spacing w:after="0" w:line="360" w:lineRule="auto"/>
              <w:outlineLvl w:val="0"/>
              <w:rPr>
                <w:rStyle w:val="Hyperlink"/>
                <w:rFonts w:ascii="Times New Roman" w:hAnsi="Times New Roman" w:cs="Times New Roman"/>
                <w:iCs/>
                <w:color w:val="000000" w:themeColor="text1"/>
                <w:sz w:val="28"/>
                <w:szCs w:val="28"/>
                <w:u w:val="none"/>
                <w:lang w:val="vi-VN"/>
              </w:rPr>
            </w:pPr>
            <w:r w:rsidRPr="0036480D">
              <w:rPr>
                <w:rStyle w:val="Hyperlink"/>
                <w:rFonts w:ascii="Times New Roman" w:hAnsi="Times New Roman" w:cs="Times New Roman"/>
                <w:iCs/>
                <w:color w:val="000000" w:themeColor="text1"/>
                <w:sz w:val="28"/>
                <w:szCs w:val="28"/>
                <w:u w:val="none"/>
                <w:lang w:val="vi-VN"/>
              </w:rPr>
              <w:t>Không hài lòng</w:t>
            </w:r>
          </w:p>
        </w:tc>
      </w:tr>
      <w:tr w:rsidR="00F06138" w:rsidRPr="0036480D" w14:paraId="301624A9" w14:textId="77777777" w:rsidTr="00124F26">
        <w:trPr>
          <w:trHeight w:val="528"/>
          <w:jc w:val="center"/>
        </w:trPr>
        <w:tc>
          <w:tcPr>
            <w:tcW w:w="559" w:type="dxa"/>
            <w:shd w:val="clear" w:color="auto" w:fill="auto"/>
          </w:tcPr>
          <w:p w14:paraId="69C40234" w14:textId="77777777" w:rsidR="00F06138" w:rsidRPr="0036480D" w:rsidRDefault="00F06138" w:rsidP="0036480D">
            <w:pPr>
              <w:keepNext/>
              <w:spacing w:after="0" w:line="360" w:lineRule="auto"/>
              <w:outlineLvl w:val="0"/>
              <w:rPr>
                <w:rStyle w:val="Hyperlink"/>
                <w:rFonts w:ascii="Times New Roman" w:hAnsi="Times New Roman" w:cs="Times New Roman"/>
                <w:iCs/>
                <w:color w:val="000000" w:themeColor="text1"/>
                <w:sz w:val="28"/>
                <w:szCs w:val="28"/>
                <w:u w:val="none"/>
                <w:lang w:val="vi-VN"/>
              </w:rPr>
            </w:pPr>
            <w:r w:rsidRPr="0036480D">
              <w:rPr>
                <w:rStyle w:val="Hyperlink"/>
                <w:rFonts w:ascii="Times New Roman" w:hAnsi="Times New Roman" w:cs="Times New Roman"/>
                <w:iCs/>
                <w:color w:val="000000" w:themeColor="text1"/>
                <w:sz w:val="28"/>
                <w:szCs w:val="28"/>
                <w:u w:val="none"/>
                <w:lang w:val="vi-VN"/>
              </w:rPr>
              <w:t>1</w:t>
            </w:r>
          </w:p>
        </w:tc>
        <w:tc>
          <w:tcPr>
            <w:tcW w:w="4238" w:type="dxa"/>
            <w:shd w:val="clear" w:color="auto" w:fill="auto"/>
          </w:tcPr>
          <w:p w14:paraId="1F957729" w14:textId="0BC94372" w:rsidR="00F06138" w:rsidRPr="0036480D" w:rsidRDefault="00885C26" w:rsidP="0036480D">
            <w:pPr>
              <w:keepNext/>
              <w:spacing w:after="0" w:line="360" w:lineRule="auto"/>
              <w:outlineLvl w:val="0"/>
              <w:rPr>
                <w:rStyle w:val="Hyperlink"/>
                <w:rFonts w:ascii="Times New Roman" w:hAnsi="Times New Roman" w:cs="Times New Roman"/>
                <w:iCs/>
                <w:color w:val="000000" w:themeColor="text1"/>
                <w:sz w:val="28"/>
                <w:szCs w:val="28"/>
                <w:u w:val="none"/>
                <w:lang w:val="vi-VN"/>
              </w:rPr>
            </w:pPr>
            <w:r w:rsidRPr="0036480D">
              <w:rPr>
                <w:rStyle w:val="Hyperlink"/>
                <w:rFonts w:ascii="Times New Roman" w:hAnsi="Times New Roman" w:cs="Times New Roman"/>
                <w:iCs/>
                <w:color w:val="000000" w:themeColor="text1"/>
                <w:sz w:val="28"/>
                <w:szCs w:val="28"/>
                <w:u w:val="none"/>
                <w:lang w:val="vi-VN"/>
              </w:rPr>
              <w:t>Hiệu quả khi sử dụng</w:t>
            </w:r>
          </w:p>
        </w:tc>
        <w:tc>
          <w:tcPr>
            <w:tcW w:w="1322" w:type="dxa"/>
            <w:shd w:val="clear" w:color="auto" w:fill="auto"/>
          </w:tcPr>
          <w:p w14:paraId="44091372" w14:textId="29520304" w:rsidR="00F06138" w:rsidRPr="0036480D" w:rsidRDefault="00926E21" w:rsidP="00926E21">
            <w:pPr>
              <w:keepNext/>
              <w:spacing w:after="0" w:line="360" w:lineRule="auto"/>
              <w:jc w:val="center"/>
              <w:outlineLvl w:val="0"/>
              <w:rPr>
                <w:rStyle w:val="Hyperlink"/>
                <w:rFonts w:ascii="Times New Roman" w:hAnsi="Times New Roman" w:cs="Times New Roman"/>
                <w:iCs/>
                <w:color w:val="000000" w:themeColor="text1"/>
                <w:sz w:val="28"/>
                <w:szCs w:val="28"/>
                <w:u w:val="none"/>
                <w:lang w:val="vi-VN"/>
              </w:rPr>
            </w:pPr>
            <w:r>
              <w:rPr>
                <w:rStyle w:val="Hyperlink"/>
                <w:rFonts w:ascii="Times New Roman" w:hAnsi="Times New Roman" w:cs="Times New Roman"/>
                <w:iCs/>
                <w:color w:val="000000" w:themeColor="text1"/>
                <w:sz w:val="28"/>
                <w:szCs w:val="28"/>
                <w:u w:val="none"/>
              </w:rPr>
              <w:t>90</w:t>
            </w:r>
            <w:r w:rsidR="00F06138" w:rsidRPr="0036480D">
              <w:rPr>
                <w:rStyle w:val="Hyperlink"/>
                <w:rFonts w:ascii="Times New Roman" w:hAnsi="Times New Roman" w:cs="Times New Roman"/>
                <w:iCs/>
                <w:color w:val="000000" w:themeColor="text1"/>
                <w:sz w:val="28"/>
                <w:szCs w:val="28"/>
                <w:u w:val="none"/>
                <w:lang w:val="vi-VN"/>
              </w:rPr>
              <w:t>%</w:t>
            </w:r>
          </w:p>
        </w:tc>
        <w:tc>
          <w:tcPr>
            <w:tcW w:w="1189" w:type="dxa"/>
          </w:tcPr>
          <w:p w14:paraId="2B3BD50E" w14:textId="4A4A7A55" w:rsidR="00F06138" w:rsidRPr="00926E21" w:rsidRDefault="00926E21" w:rsidP="00926E21">
            <w:pPr>
              <w:keepNext/>
              <w:spacing w:after="0" w:line="360" w:lineRule="auto"/>
              <w:jc w:val="center"/>
              <w:outlineLvl w:val="0"/>
              <w:rPr>
                <w:rStyle w:val="Hyperlink"/>
                <w:rFonts w:ascii="Times New Roman" w:hAnsi="Times New Roman" w:cs="Times New Roman"/>
                <w:iCs/>
                <w:color w:val="000000" w:themeColor="text1"/>
                <w:sz w:val="28"/>
                <w:szCs w:val="28"/>
                <w:u w:val="none"/>
              </w:rPr>
            </w:pPr>
            <w:r>
              <w:rPr>
                <w:rStyle w:val="Hyperlink"/>
                <w:rFonts w:ascii="Times New Roman" w:hAnsi="Times New Roman" w:cs="Times New Roman"/>
                <w:iCs/>
                <w:color w:val="000000" w:themeColor="text1"/>
                <w:sz w:val="28"/>
                <w:szCs w:val="28"/>
                <w:u w:val="none"/>
              </w:rPr>
              <w:t>10%</w:t>
            </w:r>
          </w:p>
        </w:tc>
        <w:tc>
          <w:tcPr>
            <w:tcW w:w="1453" w:type="dxa"/>
            <w:shd w:val="clear" w:color="auto" w:fill="auto"/>
          </w:tcPr>
          <w:p w14:paraId="31694F5B" w14:textId="77777777" w:rsidR="00F06138" w:rsidRPr="0036480D" w:rsidRDefault="00F06138" w:rsidP="0036480D">
            <w:pPr>
              <w:keepNext/>
              <w:spacing w:after="0" w:line="360" w:lineRule="auto"/>
              <w:outlineLvl w:val="0"/>
              <w:rPr>
                <w:rStyle w:val="Hyperlink"/>
                <w:rFonts w:ascii="Times New Roman" w:hAnsi="Times New Roman" w:cs="Times New Roman"/>
                <w:iCs/>
                <w:color w:val="000000" w:themeColor="text1"/>
                <w:sz w:val="28"/>
                <w:szCs w:val="28"/>
                <w:u w:val="none"/>
                <w:lang w:val="vi-VN"/>
              </w:rPr>
            </w:pPr>
          </w:p>
        </w:tc>
      </w:tr>
      <w:tr w:rsidR="00F06138" w:rsidRPr="0036480D" w14:paraId="7140DE7B" w14:textId="77777777" w:rsidTr="00124F26">
        <w:trPr>
          <w:trHeight w:val="542"/>
          <w:jc w:val="center"/>
        </w:trPr>
        <w:tc>
          <w:tcPr>
            <w:tcW w:w="559" w:type="dxa"/>
            <w:shd w:val="clear" w:color="auto" w:fill="auto"/>
          </w:tcPr>
          <w:p w14:paraId="5C892FA0" w14:textId="77777777" w:rsidR="00F06138" w:rsidRPr="0036480D" w:rsidRDefault="00F06138" w:rsidP="0036480D">
            <w:pPr>
              <w:keepNext/>
              <w:spacing w:after="0" w:line="360" w:lineRule="auto"/>
              <w:outlineLvl w:val="0"/>
              <w:rPr>
                <w:rStyle w:val="Hyperlink"/>
                <w:rFonts w:ascii="Times New Roman" w:hAnsi="Times New Roman" w:cs="Times New Roman"/>
                <w:iCs/>
                <w:color w:val="000000" w:themeColor="text1"/>
                <w:sz w:val="28"/>
                <w:szCs w:val="28"/>
                <w:u w:val="none"/>
                <w:lang w:val="vi-VN"/>
              </w:rPr>
            </w:pPr>
            <w:r w:rsidRPr="0036480D">
              <w:rPr>
                <w:rStyle w:val="Hyperlink"/>
                <w:rFonts w:ascii="Times New Roman" w:hAnsi="Times New Roman" w:cs="Times New Roman"/>
                <w:iCs/>
                <w:color w:val="000000" w:themeColor="text1"/>
                <w:sz w:val="28"/>
                <w:szCs w:val="28"/>
                <w:u w:val="none"/>
                <w:lang w:val="vi-VN"/>
              </w:rPr>
              <w:t>2</w:t>
            </w:r>
          </w:p>
        </w:tc>
        <w:tc>
          <w:tcPr>
            <w:tcW w:w="4238" w:type="dxa"/>
            <w:shd w:val="clear" w:color="auto" w:fill="auto"/>
          </w:tcPr>
          <w:p w14:paraId="15F4EADD" w14:textId="7D84F054" w:rsidR="00F06138" w:rsidRPr="0036480D" w:rsidRDefault="00885C26" w:rsidP="0036480D">
            <w:pPr>
              <w:keepNext/>
              <w:spacing w:after="0" w:line="360" w:lineRule="auto"/>
              <w:outlineLvl w:val="0"/>
              <w:rPr>
                <w:rStyle w:val="Hyperlink"/>
                <w:rFonts w:ascii="Times New Roman" w:hAnsi="Times New Roman" w:cs="Times New Roman"/>
                <w:iCs/>
                <w:color w:val="000000" w:themeColor="text1"/>
                <w:sz w:val="28"/>
                <w:szCs w:val="28"/>
                <w:u w:val="none"/>
                <w:lang w:val="vi-VN"/>
              </w:rPr>
            </w:pPr>
            <w:r w:rsidRPr="0036480D">
              <w:rPr>
                <w:rStyle w:val="Hyperlink"/>
                <w:rFonts w:ascii="Times New Roman" w:hAnsi="Times New Roman" w:cs="Times New Roman"/>
                <w:iCs/>
                <w:color w:val="000000" w:themeColor="text1"/>
                <w:sz w:val="28"/>
                <w:szCs w:val="28"/>
                <w:u w:val="none"/>
                <w:lang w:val="vi-VN"/>
              </w:rPr>
              <w:t>Tiện ích khi sử dụng</w:t>
            </w:r>
          </w:p>
        </w:tc>
        <w:tc>
          <w:tcPr>
            <w:tcW w:w="1322" w:type="dxa"/>
            <w:shd w:val="clear" w:color="auto" w:fill="auto"/>
          </w:tcPr>
          <w:p w14:paraId="6FE2DCAD" w14:textId="2AC9A1C6" w:rsidR="00F06138" w:rsidRPr="0036480D" w:rsidRDefault="00926E21" w:rsidP="00926E21">
            <w:pPr>
              <w:keepNext/>
              <w:spacing w:after="0" w:line="360" w:lineRule="auto"/>
              <w:jc w:val="center"/>
              <w:outlineLvl w:val="0"/>
              <w:rPr>
                <w:rStyle w:val="Hyperlink"/>
                <w:rFonts w:ascii="Times New Roman" w:hAnsi="Times New Roman" w:cs="Times New Roman"/>
                <w:iCs/>
                <w:color w:val="000000" w:themeColor="text1"/>
                <w:sz w:val="28"/>
                <w:szCs w:val="28"/>
                <w:u w:val="none"/>
                <w:lang w:val="vi-VN"/>
              </w:rPr>
            </w:pPr>
            <w:r>
              <w:rPr>
                <w:rStyle w:val="Hyperlink"/>
                <w:rFonts w:ascii="Times New Roman" w:hAnsi="Times New Roman" w:cs="Times New Roman"/>
                <w:iCs/>
                <w:color w:val="000000" w:themeColor="text1"/>
                <w:sz w:val="28"/>
                <w:szCs w:val="28"/>
                <w:u w:val="none"/>
              </w:rPr>
              <w:t>80</w:t>
            </w:r>
            <w:r w:rsidR="00F06138" w:rsidRPr="0036480D">
              <w:rPr>
                <w:rStyle w:val="Hyperlink"/>
                <w:rFonts w:ascii="Times New Roman" w:hAnsi="Times New Roman" w:cs="Times New Roman"/>
                <w:iCs/>
                <w:color w:val="000000" w:themeColor="text1"/>
                <w:sz w:val="28"/>
                <w:szCs w:val="28"/>
                <w:u w:val="none"/>
                <w:lang w:val="vi-VN"/>
              </w:rPr>
              <w:t>%</w:t>
            </w:r>
          </w:p>
        </w:tc>
        <w:tc>
          <w:tcPr>
            <w:tcW w:w="1189" w:type="dxa"/>
          </w:tcPr>
          <w:p w14:paraId="6D38C21F" w14:textId="144FFA3B" w:rsidR="00F06138" w:rsidRPr="00926E21" w:rsidRDefault="00926E21" w:rsidP="00926E21">
            <w:pPr>
              <w:keepNext/>
              <w:spacing w:after="0" w:line="360" w:lineRule="auto"/>
              <w:jc w:val="center"/>
              <w:outlineLvl w:val="0"/>
              <w:rPr>
                <w:rStyle w:val="Hyperlink"/>
                <w:rFonts w:ascii="Times New Roman" w:hAnsi="Times New Roman" w:cs="Times New Roman"/>
                <w:iCs/>
                <w:color w:val="000000" w:themeColor="text1"/>
                <w:sz w:val="28"/>
                <w:szCs w:val="28"/>
                <w:u w:val="none"/>
              </w:rPr>
            </w:pPr>
            <w:r>
              <w:rPr>
                <w:rStyle w:val="Hyperlink"/>
                <w:rFonts w:ascii="Times New Roman" w:hAnsi="Times New Roman" w:cs="Times New Roman"/>
                <w:iCs/>
                <w:color w:val="000000" w:themeColor="text1"/>
                <w:sz w:val="28"/>
                <w:szCs w:val="28"/>
                <w:u w:val="none"/>
              </w:rPr>
              <w:t>20%</w:t>
            </w:r>
          </w:p>
        </w:tc>
        <w:tc>
          <w:tcPr>
            <w:tcW w:w="1453" w:type="dxa"/>
            <w:shd w:val="clear" w:color="auto" w:fill="auto"/>
          </w:tcPr>
          <w:p w14:paraId="357C010B" w14:textId="77777777" w:rsidR="00F06138" w:rsidRPr="0036480D" w:rsidRDefault="00F06138" w:rsidP="0036480D">
            <w:pPr>
              <w:keepNext/>
              <w:spacing w:after="0" w:line="360" w:lineRule="auto"/>
              <w:outlineLvl w:val="0"/>
              <w:rPr>
                <w:rStyle w:val="Hyperlink"/>
                <w:rFonts w:ascii="Times New Roman" w:hAnsi="Times New Roman" w:cs="Times New Roman"/>
                <w:iCs/>
                <w:color w:val="000000" w:themeColor="text1"/>
                <w:sz w:val="28"/>
                <w:szCs w:val="28"/>
                <w:u w:val="none"/>
                <w:lang w:val="vi-VN"/>
              </w:rPr>
            </w:pPr>
          </w:p>
        </w:tc>
      </w:tr>
      <w:tr w:rsidR="00F06138" w:rsidRPr="0036480D" w14:paraId="458CFC8B" w14:textId="77777777" w:rsidTr="00124F26">
        <w:trPr>
          <w:trHeight w:val="834"/>
          <w:jc w:val="center"/>
        </w:trPr>
        <w:tc>
          <w:tcPr>
            <w:tcW w:w="559" w:type="dxa"/>
            <w:shd w:val="clear" w:color="auto" w:fill="auto"/>
          </w:tcPr>
          <w:p w14:paraId="60A40C91" w14:textId="77777777" w:rsidR="00F06138" w:rsidRPr="0036480D" w:rsidRDefault="00F06138" w:rsidP="0036480D">
            <w:pPr>
              <w:keepNext/>
              <w:spacing w:after="0" w:line="360" w:lineRule="auto"/>
              <w:outlineLvl w:val="0"/>
              <w:rPr>
                <w:rStyle w:val="Hyperlink"/>
                <w:rFonts w:ascii="Times New Roman" w:hAnsi="Times New Roman" w:cs="Times New Roman"/>
                <w:iCs/>
                <w:color w:val="000000" w:themeColor="text1"/>
                <w:sz w:val="28"/>
                <w:szCs w:val="28"/>
                <w:u w:val="none"/>
                <w:lang w:val="vi-VN"/>
              </w:rPr>
            </w:pPr>
            <w:r w:rsidRPr="0036480D">
              <w:rPr>
                <w:rStyle w:val="Hyperlink"/>
                <w:rFonts w:ascii="Times New Roman" w:hAnsi="Times New Roman" w:cs="Times New Roman"/>
                <w:iCs/>
                <w:color w:val="000000" w:themeColor="text1"/>
                <w:sz w:val="28"/>
                <w:szCs w:val="28"/>
                <w:u w:val="none"/>
                <w:lang w:val="vi-VN"/>
              </w:rPr>
              <w:t>3</w:t>
            </w:r>
          </w:p>
        </w:tc>
        <w:tc>
          <w:tcPr>
            <w:tcW w:w="4238" w:type="dxa"/>
            <w:shd w:val="clear" w:color="auto" w:fill="auto"/>
          </w:tcPr>
          <w:p w14:paraId="1083087F" w14:textId="13154689" w:rsidR="00F06138" w:rsidRPr="0036480D" w:rsidRDefault="00885C26" w:rsidP="0036480D">
            <w:pPr>
              <w:keepNext/>
              <w:spacing w:after="0" w:line="360" w:lineRule="auto"/>
              <w:outlineLvl w:val="0"/>
              <w:rPr>
                <w:rStyle w:val="Hyperlink"/>
                <w:rFonts w:ascii="Times New Roman" w:hAnsi="Times New Roman" w:cs="Times New Roman"/>
                <w:iCs/>
                <w:color w:val="000000" w:themeColor="text1"/>
                <w:sz w:val="28"/>
                <w:szCs w:val="28"/>
                <w:u w:val="none"/>
                <w:lang w:val="vi-VN"/>
              </w:rPr>
            </w:pPr>
            <w:r w:rsidRPr="0036480D">
              <w:rPr>
                <w:rStyle w:val="Hyperlink"/>
                <w:rFonts w:ascii="Times New Roman" w:hAnsi="Times New Roman" w:cs="Times New Roman"/>
                <w:iCs/>
                <w:color w:val="000000" w:themeColor="text1"/>
                <w:sz w:val="28"/>
                <w:szCs w:val="28"/>
                <w:u w:val="none"/>
                <w:lang w:val="vi-VN"/>
              </w:rPr>
              <w:t>An toàn với con người.</w:t>
            </w:r>
          </w:p>
        </w:tc>
        <w:tc>
          <w:tcPr>
            <w:tcW w:w="1322" w:type="dxa"/>
            <w:shd w:val="clear" w:color="auto" w:fill="auto"/>
          </w:tcPr>
          <w:p w14:paraId="0DE9A03E" w14:textId="17903967" w:rsidR="00F06138" w:rsidRPr="0036480D" w:rsidRDefault="003015AC" w:rsidP="00926E21">
            <w:pPr>
              <w:keepNext/>
              <w:spacing w:after="0" w:line="360" w:lineRule="auto"/>
              <w:jc w:val="center"/>
              <w:outlineLvl w:val="0"/>
              <w:rPr>
                <w:rStyle w:val="Hyperlink"/>
                <w:rFonts w:ascii="Times New Roman" w:hAnsi="Times New Roman" w:cs="Times New Roman"/>
                <w:iCs/>
                <w:color w:val="000000" w:themeColor="text1"/>
                <w:sz w:val="28"/>
                <w:szCs w:val="28"/>
                <w:u w:val="none"/>
                <w:lang w:val="vi-VN"/>
              </w:rPr>
            </w:pPr>
            <w:r w:rsidRPr="0036480D">
              <w:rPr>
                <w:rStyle w:val="Hyperlink"/>
                <w:rFonts w:ascii="Times New Roman" w:hAnsi="Times New Roman" w:cs="Times New Roman"/>
                <w:iCs/>
                <w:color w:val="000000" w:themeColor="text1"/>
                <w:sz w:val="28"/>
                <w:szCs w:val="28"/>
                <w:u w:val="none"/>
                <w:lang w:val="vi-VN"/>
              </w:rPr>
              <w:t>100%</w:t>
            </w:r>
          </w:p>
        </w:tc>
        <w:tc>
          <w:tcPr>
            <w:tcW w:w="1189" w:type="dxa"/>
          </w:tcPr>
          <w:p w14:paraId="56B53587" w14:textId="2153A1E6" w:rsidR="00F06138" w:rsidRPr="0036480D" w:rsidRDefault="00F06138" w:rsidP="00926E21">
            <w:pPr>
              <w:keepNext/>
              <w:spacing w:after="0" w:line="360" w:lineRule="auto"/>
              <w:jc w:val="center"/>
              <w:outlineLvl w:val="0"/>
              <w:rPr>
                <w:rStyle w:val="Hyperlink"/>
                <w:rFonts w:ascii="Times New Roman" w:hAnsi="Times New Roman" w:cs="Times New Roman"/>
                <w:iCs/>
                <w:color w:val="000000" w:themeColor="text1"/>
                <w:sz w:val="28"/>
                <w:szCs w:val="28"/>
                <w:u w:val="none"/>
                <w:lang w:val="vi-VN"/>
              </w:rPr>
            </w:pPr>
          </w:p>
        </w:tc>
        <w:tc>
          <w:tcPr>
            <w:tcW w:w="1453" w:type="dxa"/>
            <w:shd w:val="clear" w:color="auto" w:fill="auto"/>
          </w:tcPr>
          <w:p w14:paraId="00D34F11" w14:textId="77777777" w:rsidR="00F06138" w:rsidRPr="0036480D" w:rsidRDefault="00F06138" w:rsidP="0036480D">
            <w:pPr>
              <w:keepNext/>
              <w:spacing w:after="0" w:line="360" w:lineRule="auto"/>
              <w:outlineLvl w:val="0"/>
              <w:rPr>
                <w:rStyle w:val="Hyperlink"/>
                <w:rFonts w:ascii="Times New Roman" w:hAnsi="Times New Roman" w:cs="Times New Roman"/>
                <w:iCs/>
                <w:color w:val="000000" w:themeColor="text1"/>
                <w:sz w:val="28"/>
                <w:szCs w:val="28"/>
                <w:u w:val="none"/>
                <w:lang w:val="vi-VN"/>
              </w:rPr>
            </w:pPr>
          </w:p>
        </w:tc>
      </w:tr>
    </w:tbl>
    <w:p w14:paraId="33F78901" w14:textId="1E36B121" w:rsidR="001D472B" w:rsidRDefault="001D472B" w:rsidP="0036480D">
      <w:pPr>
        <w:keepNext/>
        <w:spacing w:after="0" w:line="360" w:lineRule="auto"/>
        <w:outlineLvl w:val="0"/>
        <w:rPr>
          <w:rStyle w:val="Hyperlink"/>
          <w:rFonts w:ascii="Times New Roman" w:hAnsi="Times New Roman" w:cs="Times New Roman"/>
          <w:iCs/>
          <w:color w:val="000000" w:themeColor="text1"/>
          <w:sz w:val="28"/>
          <w:szCs w:val="28"/>
          <w:u w:val="none"/>
        </w:rPr>
      </w:pPr>
      <w:r w:rsidRPr="0036480D">
        <w:rPr>
          <w:rStyle w:val="Hyperlink"/>
          <w:rFonts w:ascii="Times New Roman" w:hAnsi="Times New Roman" w:cs="Times New Roman"/>
          <w:iCs/>
          <w:color w:val="000000" w:themeColor="text1"/>
          <w:sz w:val="28"/>
          <w:szCs w:val="28"/>
          <w:u w:val="none"/>
          <w:lang w:val="vi-VN"/>
        </w:rPr>
        <w:t xml:space="preserve"> </w:t>
      </w:r>
    </w:p>
    <w:p w14:paraId="64DCCBCC" w14:textId="77777777" w:rsidR="00467A96" w:rsidRPr="00467A96" w:rsidRDefault="00467A96" w:rsidP="0036480D">
      <w:pPr>
        <w:keepNext/>
        <w:spacing w:after="0" w:line="360" w:lineRule="auto"/>
        <w:outlineLvl w:val="0"/>
        <w:rPr>
          <w:rStyle w:val="Hyperlink"/>
          <w:rFonts w:ascii="Times New Roman" w:hAnsi="Times New Roman" w:cs="Times New Roman"/>
          <w:iCs/>
          <w:color w:val="000000" w:themeColor="text1"/>
          <w:sz w:val="28"/>
          <w:szCs w:val="28"/>
          <w:u w:val="none"/>
        </w:rPr>
      </w:pPr>
    </w:p>
    <w:tbl>
      <w:tblPr>
        <w:tblStyle w:val="TableGrid"/>
        <w:tblW w:w="0" w:type="auto"/>
        <w:jc w:val="center"/>
        <w:tblLook w:val="04A0" w:firstRow="1" w:lastRow="0" w:firstColumn="1" w:lastColumn="0" w:noHBand="0" w:noVBand="1"/>
      </w:tblPr>
      <w:tblGrid>
        <w:gridCol w:w="714"/>
        <w:gridCol w:w="5608"/>
        <w:gridCol w:w="1327"/>
        <w:gridCol w:w="1525"/>
      </w:tblGrid>
      <w:tr w:rsidR="001D472B" w:rsidRPr="0036480D" w14:paraId="6ABFEC63" w14:textId="77777777" w:rsidTr="001D472B">
        <w:trPr>
          <w:jc w:val="center"/>
        </w:trPr>
        <w:tc>
          <w:tcPr>
            <w:tcW w:w="540" w:type="dxa"/>
          </w:tcPr>
          <w:p w14:paraId="64F2E82D" w14:textId="2CADF940" w:rsidR="001D472B" w:rsidRPr="0036480D" w:rsidRDefault="001D472B" w:rsidP="0036480D">
            <w:pPr>
              <w:keepNext/>
              <w:spacing w:line="360" w:lineRule="auto"/>
              <w:outlineLvl w:val="0"/>
              <w:rPr>
                <w:rStyle w:val="Hyperlink"/>
                <w:rFonts w:ascii="Times New Roman" w:hAnsi="Times New Roman" w:cs="Times New Roman"/>
                <w:iCs/>
                <w:color w:val="000000" w:themeColor="text1"/>
                <w:sz w:val="28"/>
                <w:szCs w:val="28"/>
                <w:u w:val="none"/>
                <w:lang w:val="vi-VN"/>
              </w:rPr>
            </w:pPr>
            <w:r w:rsidRPr="0036480D">
              <w:rPr>
                <w:rStyle w:val="Hyperlink"/>
                <w:rFonts w:ascii="Times New Roman" w:hAnsi="Times New Roman" w:cs="Times New Roman"/>
                <w:iCs/>
                <w:color w:val="000000" w:themeColor="text1"/>
                <w:sz w:val="28"/>
                <w:szCs w:val="28"/>
                <w:u w:val="none"/>
                <w:lang w:val="vi-VN"/>
              </w:rPr>
              <w:lastRenderedPageBreak/>
              <w:t>STT</w:t>
            </w:r>
          </w:p>
        </w:tc>
        <w:tc>
          <w:tcPr>
            <w:tcW w:w="5608" w:type="dxa"/>
          </w:tcPr>
          <w:p w14:paraId="5E0872C1" w14:textId="16D3660D" w:rsidR="001D472B" w:rsidRPr="0036480D" w:rsidRDefault="001D472B" w:rsidP="00926E21">
            <w:pPr>
              <w:keepNext/>
              <w:spacing w:line="360" w:lineRule="auto"/>
              <w:outlineLvl w:val="0"/>
              <w:rPr>
                <w:rStyle w:val="Hyperlink"/>
                <w:rFonts w:ascii="Times New Roman" w:hAnsi="Times New Roman" w:cs="Times New Roman"/>
                <w:iCs/>
                <w:color w:val="000000" w:themeColor="text1"/>
                <w:sz w:val="28"/>
                <w:szCs w:val="28"/>
                <w:u w:val="none"/>
                <w:lang w:val="vi-VN"/>
              </w:rPr>
            </w:pPr>
            <w:r w:rsidRPr="0036480D">
              <w:rPr>
                <w:rStyle w:val="Hyperlink"/>
                <w:rFonts w:ascii="Times New Roman" w:hAnsi="Times New Roman" w:cs="Times New Roman"/>
                <w:iCs/>
                <w:color w:val="000000" w:themeColor="text1"/>
                <w:sz w:val="28"/>
                <w:szCs w:val="28"/>
                <w:u w:val="none"/>
                <w:lang w:val="vi-VN"/>
              </w:rPr>
              <w:t>Câu hỏi về sản phẩm từ xơ mướp</w:t>
            </w:r>
          </w:p>
        </w:tc>
        <w:tc>
          <w:tcPr>
            <w:tcW w:w="1327" w:type="dxa"/>
          </w:tcPr>
          <w:p w14:paraId="0527320E" w14:textId="12CF72F8" w:rsidR="001D472B" w:rsidRPr="0036480D" w:rsidRDefault="001D472B" w:rsidP="00770AE2">
            <w:pPr>
              <w:keepNext/>
              <w:spacing w:line="360" w:lineRule="auto"/>
              <w:jc w:val="center"/>
              <w:outlineLvl w:val="0"/>
              <w:rPr>
                <w:rStyle w:val="Hyperlink"/>
                <w:rFonts w:ascii="Times New Roman" w:hAnsi="Times New Roman" w:cs="Times New Roman"/>
                <w:iCs/>
                <w:color w:val="000000" w:themeColor="text1"/>
                <w:sz w:val="28"/>
                <w:szCs w:val="28"/>
                <w:u w:val="none"/>
                <w:lang w:val="vi-VN"/>
              </w:rPr>
            </w:pPr>
            <w:r w:rsidRPr="0036480D">
              <w:rPr>
                <w:rStyle w:val="Hyperlink"/>
                <w:rFonts w:ascii="Times New Roman" w:hAnsi="Times New Roman" w:cs="Times New Roman"/>
                <w:iCs/>
                <w:color w:val="000000" w:themeColor="text1"/>
                <w:sz w:val="28"/>
                <w:szCs w:val="28"/>
                <w:u w:val="none"/>
                <w:lang w:val="vi-VN"/>
              </w:rPr>
              <w:t>Có</w:t>
            </w:r>
          </w:p>
        </w:tc>
        <w:tc>
          <w:tcPr>
            <w:tcW w:w="1525" w:type="dxa"/>
          </w:tcPr>
          <w:p w14:paraId="4BB7F1B1" w14:textId="5B6F10DA" w:rsidR="001D472B" w:rsidRPr="0036480D" w:rsidRDefault="001D472B" w:rsidP="00770AE2">
            <w:pPr>
              <w:keepNext/>
              <w:spacing w:line="360" w:lineRule="auto"/>
              <w:jc w:val="center"/>
              <w:outlineLvl w:val="0"/>
              <w:rPr>
                <w:rStyle w:val="Hyperlink"/>
                <w:rFonts w:ascii="Times New Roman" w:hAnsi="Times New Roman" w:cs="Times New Roman"/>
                <w:iCs/>
                <w:color w:val="000000" w:themeColor="text1"/>
                <w:sz w:val="28"/>
                <w:szCs w:val="28"/>
                <w:u w:val="none"/>
                <w:lang w:val="vi-VN"/>
              </w:rPr>
            </w:pPr>
            <w:r w:rsidRPr="0036480D">
              <w:rPr>
                <w:rStyle w:val="Hyperlink"/>
                <w:rFonts w:ascii="Times New Roman" w:hAnsi="Times New Roman" w:cs="Times New Roman"/>
                <w:iCs/>
                <w:color w:val="000000" w:themeColor="text1"/>
                <w:sz w:val="28"/>
                <w:szCs w:val="28"/>
                <w:u w:val="none"/>
                <w:lang w:val="vi-VN"/>
              </w:rPr>
              <w:t>Không</w:t>
            </w:r>
          </w:p>
        </w:tc>
      </w:tr>
      <w:tr w:rsidR="001D472B" w:rsidRPr="0036480D" w14:paraId="53A5FB66" w14:textId="77777777" w:rsidTr="001D472B">
        <w:trPr>
          <w:jc w:val="center"/>
        </w:trPr>
        <w:tc>
          <w:tcPr>
            <w:tcW w:w="540" w:type="dxa"/>
          </w:tcPr>
          <w:p w14:paraId="09E4E190" w14:textId="293FDEF9" w:rsidR="001D472B" w:rsidRPr="0036480D" w:rsidRDefault="001D472B" w:rsidP="0036480D">
            <w:pPr>
              <w:keepNext/>
              <w:spacing w:line="360" w:lineRule="auto"/>
              <w:outlineLvl w:val="0"/>
              <w:rPr>
                <w:rStyle w:val="Hyperlink"/>
                <w:rFonts w:ascii="Times New Roman" w:hAnsi="Times New Roman" w:cs="Times New Roman"/>
                <w:iCs/>
                <w:color w:val="000000" w:themeColor="text1"/>
                <w:sz w:val="28"/>
                <w:szCs w:val="28"/>
                <w:u w:val="none"/>
                <w:lang w:val="vi-VN"/>
              </w:rPr>
            </w:pPr>
            <w:r w:rsidRPr="0036480D">
              <w:rPr>
                <w:rStyle w:val="Hyperlink"/>
                <w:rFonts w:ascii="Times New Roman" w:hAnsi="Times New Roman" w:cs="Times New Roman"/>
                <w:iCs/>
                <w:color w:val="000000" w:themeColor="text1"/>
                <w:sz w:val="28"/>
                <w:szCs w:val="28"/>
                <w:u w:val="none"/>
                <w:lang w:val="vi-VN"/>
              </w:rPr>
              <w:t>1</w:t>
            </w:r>
          </w:p>
        </w:tc>
        <w:tc>
          <w:tcPr>
            <w:tcW w:w="5608" w:type="dxa"/>
          </w:tcPr>
          <w:p w14:paraId="5FDC910B" w14:textId="55C1E116" w:rsidR="001D472B" w:rsidRPr="0036480D" w:rsidRDefault="001D472B" w:rsidP="0036480D">
            <w:pPr>
              <w:keepNext/>
              <w:spacing w:line="360" w:lineRule="auto"/>
              <w:outlineLvl w:val="0"/>
              <w:rPr>
                <w:rStyle w:val="Hyperlink"/>
                <w:rFonts w:ascii="Times New Roman" w:hAnsi="Times New Roman" w:cs="Times New Roman"/>
                <w:iCs/>
                <w:color w:val="000000" w:themeColor="text1"/>
                <w:sz w:val="28"/>
                <w:szCs w:val="28"/>
                <w:u w:val="none"/>
                <w:lang w:val="vi-VN"/>
              </w:rPr>
            </w:pPr>
            <w:r w:rsidRPr="0036480D">
              <w:rPr>
                <w:rStyle w:val="Hyperlink"/>
                <w:rFonts w:ascii="Times New Roman" w:hAnsi="Times New Roman" w:cs="Times New Roman"/>
                <w:iCs/>
                <w:color w:val="000000" w:themeColor="text1"/>
                <w:sz w:val="28"/>
                <w:szCs w:val="28"/>
                <w:u w:val="none"/>
                <w:lang w:val="vi-VN"/>
              </w:rPr>
              <w:t>Lựa chọn sản phẩm xơ mướp thay thế sản phẩm khác hiện nay</w:t>
            </w:r>
          </w:p>
        </w:tc>
        <w:tc>
          <w:tcPr>
            <w:tcW w:w="1327" w:type="dxa"/>
          </w:tcPr>
          <w:p w14:paraId="2BB52F3C" w14:textId="32D0ED12" w:rsidR="001D472B" w:rsidRPr="00926E21" w:rsidRDefault="005B7E94" w:rsidP="00467A96">
            <w:pPr>
              <w:keepNext/>
              <w:spacing w:line="360" w:lineRule="auto"/>
              <w:jc w:val="center"/>
              <w:outlineLvl w:val="0"/>
              <w:rPr>
                <w:rStyle w:val="Hyperlink"/>
                <w:rFonts w:ascii="Times New Roman" w:hAnsi="Times New Roman" w:cs="Times New Roman"/>
                <w:iCs/>
                <w:color w:val="000000" w:themeColor="text1"/>
                <w:sz w:val="28"/>
                <w:szCs w:val="28"/>
                <w:u w:val="none"/>
              </w:rPr>
            </w:pPr>
            <w:r>
              <w:rPr>
                <w:rStyle w:val="Hyperlink"/>
                <w:rFonts w:ascii="Times New Roman" w:hAnsi="Times New Roman" w:cs="Times New Roman"/>
                <w:iCs/>
                <w:color w:val="000000" w:themeColor="text1"/>
                <w:sz w:val="28"/>
                <w:szCs w:val="28"/>
                <w:u w:val="none"/>
              </w:rPr>
              <w:t>9</w:t>
            </w:r>
            <w:r w:rsidR="00926E21">
              <w:rPr>
                <w:rStyle w:val="Hyperlink"/>
                <w:rFonts w:ascii="Times New Roman" w:hAnsi="Times New Roman" w:cs="Times New Roman"/>
                <w:iCs/>
                <w:color w:val="000000" w:themeColor="text1"/>
                <w:sz w:val="28"/>
                <w:szCs w:val="28"/>
                <w:u w:val="none"/>
              </w:rPr>
              <w:t>0%</w:t>
            </w:r>
          </w:p>
        </w:tc>
        <w:tc>
          <w:tcPr>
            <w:tcW w:w="1525" w:type="dxa"/>
          </w:tcPr>
          <w:p w14:paraId="60E1DB46" w14:textId="328FD9D2" w:rsidR="001D472B" w:rsidRPr="00926E21" w:rsidRDefault="005B7E94" w:rsidP="00926E21">
            <w:pPr>
              <w:keepNext/>
              <w:spacing w:line="360" w:lineRule="auto"/>
              <w:jc w:val="center"/>
              <w:outlineLvl w:val="0"/>
              <w:rPr>
                <w:rStyle w:val="Hyperlink"/>
                <w:rFonts w:ascii="Times New Roman" w:hAnsi="Times New Roman" w:cs="Times New Roman"/>
                <w:iCs/>
                <w:color w:val="000000" w:themeColor="text1"/>
                <w:sz w:val="28"/>
                <w:szCs w:val="28"/>
                <w:u w:val="none"/>
              </w:rPr>
            </w:pPr>
            <w:r>
              <w:rPr>
                <w:rStyle w:val="Hyperlink"/>
                <w:rFonts w:ascii="Times New Roman" w:hAnsi="Times New Roman" w:cs="Times New Roman"/>
                <w:iCs/>
                <w:color w:val="000000" w:themeColor="text1"/>
                <w:sz w:val="28"/>
                <w:szCs w:val="28"/>
                <w:u w:val="none"/>
              </w:rPr>
              <w:t>1</w:t>
            </w:r>
            <w:r w:rsidR="00926E21">
              <w:rPr>
                <w:rStyle w:val="Hyperlink"/>
                <w:rFonts w:ascii="Times New Roman" w:hAnsi="Times New Roman" w:cs="Times New Roman"/>
                <w:iCs/>
                <w:color w:val="000000" w:themeColor="text1"/>
                <w:sz w:val="28"/>
                <w:szCs w:val="28"/>
                <w:u w:val="none"/>
              </w:rPr>
              <w:t>0%</w:t>
            </w:r>
          </w:p>
        </w:tc>
      </w:tr>
      <w:tr w:rsidR="001D472B" w:rsidRPr="0036480D" w14:paraId="41069644" w14:textId="77777777" w:rsidTr="001D472B">
        <w:trPr>
          <w:jc w:val="center"/>
        </w:trPr>
        <w:tc>
          <w:tcPr>
            <w:tcW w:w="540" w:type="dxa"/>
          </w:tcPr>
          <w:p w14:paraId="05E39A19" w14:textId="34BF8805" w:rsidR="001D472B" w:rsidRPr="0036480D" w:rsidRDefault="001D472B" w:rsidP="0036480D">
            <w:pPr>
              <w:keepNext/>
              <w:spacing w:line="360" w:lineRule="auto"/>
              <w:outlineLvl w:val="0"/>
              <w:rPr>
                <w:rStyle w:val="Hyperlink"/>
                <w:rFonts w:ascii="Times New Roman" w:hAnsi="Times New Roman" w:cs="Times New Roman"/>
                <w:iCs/>
                <w:color w:val="000000" w:themeColor="text1"/>
                <w:sz w:val="28"/>
                <w:szCs w:val="28"/>
                <w:u w:val="none"/>
                <w:lang w:val="vi-VN"/>
              </w:rPr>
            </w:pPr>
            <w:r w:rsidRPr="0036480D">
              <w:rPr>
                <w:rStyle w:val="Hyperlink"/>
                <w:rFonts w:ascii="Times New Roman" w:hAnsi="Times New Roman" w:cs="Times New Roman"/>
                <w:iCs/>
                <w:color w:val="000000" w:themeColor="text1"/>
                <w:sz w:val="28"/>
                <w:szCs w:val="28"/>
                <w:u w:val="none"/>
                <w:lang w:val="vi-VN"/>
              </w:rPr>
              <w:t>2</w:t>
            </w:r>
          </w:p>
        </w:tc>
        <w:tc>
          <w:tcPr>
            <w:tcW w:w="5608" w:type="dxa"/>
          </w:tcPr>
          <w:p w14:paraId="079B74BF" w14:textId="32D1EF13" w:rsidR="001D472B" w:rsidRPr="0036480D" w:rsidRDefault="001D472B" w:rsidP="0036480D">
            <w:pPr>
              <w:keepNext/>
              <w:spacing w:line="360" w:lineRule="auto"/>
              <w:outlineLvl w:val="0"/>
              <w:rPr>
                <w:rStyle w:val="Hyperlink"/>
                <w:rFonts w:ascii="Times New Roman" w:hAnsi="Times New Roman" w:cs="Times New Roman"/>
                <w:iCs/>
                <w:color w:val="000000" w:themeColor="text1"/>
                <w:sz w:val="28"/>
                <w:szCs w:val="28"/>
                <w:u w:val="none"/>
                <w:lang w:val="vi-VN"/>
              </w:rPr>
            </w:pPr>
            <w:r w:rsidRPr="0036480D">
              <w:rPr>
                <w:rStyle w:val="Hyperlink"/>
                <w:rFonts w:ascii="Times New Roman" w:hAnsi="Times New Roman" w:cs="Times New Roman"/>
                <w:iCs/>
                <w:color w:val="000000" w:themeColor="text1"/>
                <w:sz w:val="28"/>
                <w:szCs w:val="28"/>
                <w:u w:val="none"/>
                <w:lang w:val="vi-VN"/>
              </w:rPr>
              <w:t>Nên được sản xuất quy mô ở địa phương</w:t>
            </w:r>
          </w:p>
        </w:tc>
        <w:tc>
          <w:tcPr>
            <w:tcW w:w="1327" w:type="dxa"/>
          </w:tcPr>
          <w:p w14:paraId="71DA77AF" w14:textId="5C330683" w:rsidR="001D472B" w:rsidRPr="00926E21" w:rsidRDefault="005B7E94" w:rsidP="00467A96">
            <w:pPr>
              <w:keepNext/>
              <w:spacing w:line="360" w:lineRule="auto"/>
              <w:jc w:val="center"/>
              <w:outlineLvl w:val="0"/>
              <w:rPr>
                <w:rStyle w:val="Hyperlink"/>
                <w:rFonts w:ascii="Times New Roman" w:hAnsi="Times New Roman" w:cs="Times New Roman"/>
                <w:iCs/>
                <w:color w:val="000000" w:themeColor="text1"/>
                <w:sz w:val="28"/>
                <w:szCs w:val="28"/>
                <w:u w:val="none"/>
              </w:rPr>
            </w:pPr>
            <w:r>
              <w:rPr>
                <w:rStyle w:val="Hyperlink"/>
                <w:rFonts w:ascii="Times New Roman" w:hAnsi="Times New Roman" w:cs="Times New Roman"/>
                <w:iCs/>
                <w:color w:val="000000" w:themeColor="text1"/>
                <w:sz w:val="28"/>
                <w:szCs w:val="28"/>
                <w:u w:val="none"/>
              </w:rPr>
              <w:t>8</w:t>
            </w:r>
            <w:r w:rsidR="00926E21">
              <w:rPr>
                <w:rStyle w:val="Hyperlink"/>
                <w:rFonts w:ascii="Times New Roman" w:hAnsi="Times New Roman" w:cs="Times New Roman"/>
                <w:iCs/>
                <w:color w:val="000000" w:themeColor="text1"/>
                <w:sz w:val="28"/>
                <w:szCs w:val="28"/>
                <w:u w:val="none"/>
              </w:rPr>
              <w:t>0%</w:t>
            </w:r>
          </w:p>
        </w:tc>
        <w:tc>
          <w:tcPr>
            <w:tcW w:w="1525" w:type="dxa"/>
          </w:tcPr>
          <w:p w14:paraId="652E6C88" w14:textId="52EE8405" w:rsidR="001D472B" w:rsidRPr="00926E21" w:rsidRDefault="005B7E94" w:rsidP="00926E21">
            <w:pPr>
              <w:keepNext/>
              <w:spacing w:line="360" w:lineRule="auto"/>
              <w:jc w:val="center"/>
              <w:outlineLvl w:val="0"/>
              <w:rPr>
                <w:rStyle w:val="Hyperlink"/>
                <w:rFonts w:ascii="Times New Roman" w:hAnsi="Times New Roman" w:cs="Times New Roman"/>
                <w:iCs/>
                <w:color w:val="000000" w:themeColor="text1"/>
                <w:sz w:val="28"/>
                <w:szCs w:val="28"/>
                <w:u w:val="none"/>
              </w:rPr>
            </w:pPr>
            <w:r>
              <w:rPr>
                <w:rStyle w:val="Hyperlink"/>
                <w:rFonts w:ascii="Times New Roman" w:hAnsi="Times New Roman" w:cs="Times New Roman"/>
                <w:iCs/>
                <w:color w:val="000000" w:themeColor="text1"/>
                <w:sz w:val="28"/>
                <w:szCs w:val="28"/>
                <w:u w:val="none"/>
              </w:rPr>
              <w:t>2</w:t>
            </w:r>
            <w:r w:rsidR="00926E21">
              <w:rPr>
                <w:rStyle w:val="Hyperlink"/>
                <w:rFonts w:ascii="Times New Roman" w:hAnsi="Times New Roman" w:cs="Times New Roman"/>
                <w:iCs/>
                <w:color w:val="000000" w:themeColor="text1"/>
                <w:sz w:val="28"/>
                <w:szCs w:val="28"/>
                <w:u w:val="none"/>
              </w:rPr>
              <w:t>0%</w:t>
            </w:r>
          </w:p>
        </w:tc>
      </w:tr>
      <w:tr w:rsidR="001D472B" w:rsidRPr="0036480D" w14:paraId="34DBF561" w14:textId="77777777" w:rsidTr="001D472B">
        <w:trPr>
          <w:jc w:val="center"/>
        </w:trPr>
        <w:tc>
          <w:tcPr>
            <w:tcW w:w="540" w:type="dxa"/>
          </w:tcPr>
          <w:p w14:paraId="481E0CD0" w14:textId="7561517E" w:rsidR="001D472B" w:rsidRPr="0036480D" w:rsidRDefault="001D472B" w:rsidP="0036480D">
            <w:pPr>
              <w:keepNext/>
              <w:spacing w:line="360" w:lineRule="auto"/>
              <w:outlineLvl w:val="0"/>
              <w:rPr>
                <w:rStyle w:val="Hyperlink"/>
                <w:rFonts w:ascii="Times New Roman" w:hAnsi="Times New Roman" w:cs="Times New Roman"/>
                <w:iCs/>
                <w:color w:val="000000" w:themeColor="text1"/>
                <w:sz w:val="28"/>
                <w:szCs w:val="28"/>
                <w:u w:val="none"/>
                <w:lang w:val="vi-VN"/>
              </w:rPr>
            </w:pPr>
            <w:r w:rsidRPr="0036480D">
              <w:rPr>
                <w:rStyle w:val="Hyperlink"/>
                <w:rFonts w:ascii="Times New Roman" w:hAnsi="Times New Roman" w:cs="Times New Roman"/>
                <w:iCs/>
                <w:color w:val="000000" w:themeColor="text1"/>
                <w:sz w:val="28"/>
                <w:szCs w:val="28"/>
                <w:u w:val="none"/>
                <w:lang w:val="vi-VN"/>
              </w:rPr>
              <w:t>3</w:t>
            </w:r>
          </w:p>
        </w:tc>
        <w:tc>
          <w:tcPr>
            <w:tcW w:w="5608" w:type="dxa"/>
          </w:tcPr>
          <w:p w14:paraId="43DE6B4B" w14:textId="31804503" w:rsidR="001D472B" w:rsidRPr="0036480D" w:rsidRDefault="001D472B" w:rsidP="0036480D">
            <w:pPr>
              <w:keepNext/>
              <w:spacing w:line="360" w:lineRule="auto"/>
              <w:outlineLvl w:val="0"/>
              <w:rPr>
                <w:rStyle w:val="Hyperlink"/>
                <w:rFonts w:ascii="Times New Roman" w:hAnsi="Times New Roman" w:cs="Times New Roman"/>
                <w:iCs/>
                <w:color w:val="000000" w:themeColor="text1"/>
                <w:sz w:val="28"/>
                <w:szCs w:val="28"/>
                <w:u w:val="none"/>
                <w:lang w:val="vi-VN"/>
              </w:rPr>
            </w:pPr>
            <w:r w:rsidRPr="0036480D">
              <w:rPr>
                <w:rStyle w:val="Hyperlink"/>
                <w:rFonts w:ascii="Times New Roman" w:hAnsi="Times New Roman" w:cs="Times New Roman"/>
                <w:iCs/>
                <w:color w:val="000000" w:themeColor="text1"/>
                <w:sz w:val="28"/>
                <w:szCs w:val="28"/>
                <w:u w:val="none"/>
                <w:lang w:val="vi-VN"/>
              </w:rPr>
              <w:t>Nên được ứng dụng rộng rãi</w:t>
            </w:r>
          </w:p>
        </w:tc>
        <w:tc>
          <w:tcPr>
            <w:tcW w:w="1327" w:type="dxa"/>
          </w:tcPr>
          <w:p w14:paraId="46C6ED05" w14:textId="1A1DCAE7" w:rsidR="001D472B" w:rsidRPr="00926E21" w:rsidRDefault="00926E21" w:rsidP="00467A96">
            <w:pPr>
              <w:keepNext/>
              <w:spacing w:line="360" w:lineRule="auto"/>
              <w:jc w:val="center"/>
              <w:outlineLvl w:val="0"/>
              <w:rPr>
                <w:rStyle w:val="Hyperlink"/>
                <w:rFonts w:ascii="Times New Roman" w:hAnsi="Times New Roman" w:cs="Times New Roman"/>
                <w:iCs/>
                <w:color w:val="000000" w:themeColor="text1"/>
                <w:sz w:val="28"/>
                <w:szCs w:val="28"/>
                <w:u w:val="none"/>
              </w:rPr>
            </w:pPr>
            <w:r>
              <w:rPr>
                <w:rStyle w:val="Hyperlink"/>
                <w:rFonts w:ascii="Times New Roman" w:hAnsi="Times New Roman" w:cs="Times New Roman"/>
                <w:iCs/>
                <w:color w:val="000000" w:themeColor="text1"/>
                <w:sz w:val="28"/>
                <w:szCs w:val="28"/>
                <w:u w:val="none"/>
              </w:rPr>
              <w:t>100%</w:t>
            </w:r>
          </w:p>
        </w:tc>
        <w:tc>
          <w:tcPr>
            <w:tcW w:w="1525" w:type="dxa"/>
          </w:tcPr>
          <w:p w14:paraId="587FAB50" w14:textId="53F8A214" w:rsidR="001D472B" w:rsidRPr="00926E21" w:rsidRDefault="00926E21" w:rsidP="00926E21">
            <w:pPr>
              <w:keepNext/>
              <w:spacing w:line="360" w:lineRule="auto"/>
              <w:jc w:val="center"/>
              <w:outlineLvl w:val="0"/>
              <w:rPr>
                <w:rStyle w:val="Hyperlink"/>
                <w:rFonts w:ascii="Times New Roman" w:hAnsi="Times New Roman" w:cs="Times New Roman"/>
                <w:iCs/>
                <w:color w:val="000000" w:themeColor="text1"/>
                <w:sz w:val="28"/>
                <w:szCs w:val="28"/>
                <w:u w:val="none"/>
              </w:rPr>
            </w:pPr>
            <w:r>
              <w:rPr>
                <w:rStyle w:val="Hyperlink"/>
                <w:rFonts w:ascii="Times New Roman" w:hAnsi="Times New Roman" w:cs="Times New Roman"/>
                <w:iCs/>
                <w:color w:val="000000" w:themeColor="text1"/>
                <w:sz w:val="28"/>
                <w:szCs w:val="28"/>
                <w:u w:val="none"/>
              </w:rPr>
              <w:t>0</w:t>
            </w:r>
          </w:p>
        </w:tc>
      </w:tr>
    </w:tbl>
    <w:p w14:paraId="07A28FD2" w14:textId="77777777" w:rsidR="00467A96" w:rsidRDefault="00467A96" w:rsidP="0036480D">
      <w:pPr>
        <w:keepNext/>
        <w:spacing w:after="0" w:line="360" w:lineRule="auto"/>
        <w:outlineLvl w:val="0"/>
        <w:rPr>
          <w:rStyle w:val="Hyperlink"/>
          <w:rFonts w:ascii="Times New Roman" w:hAnsi="Times New Roman" w:cs="Times New Roman"/>
          <w:b/>
          <w:iCs/>
          <w:color w:val="000000" w:themeColor="text1"/>
          <w:sz w:val="28"/>
          <w:szCs w:val="28"/>
          <w:u w:val="none"/>
        </w:rPr>
      </w:pPr>
    </w:p>
    <w:p w14:paraId="5E7DDCD5" w14:textId="77777777" w:rsidR="00475500" w:rsidRPr="00467A96" w:rsidRDefault="00475500" w:rsidP="00897679">
      <w:pPr>
        <w:keepNext/>
        <w:spacing w:after="0" w:line="360" w:lineRule="auto"/>
        <w:ind w:firstLine="720"/>
        <w:outlineLvl w:val="0"/>
        <w:rPr>
          <w:rStyle w:val="Hyperlink"/>
          <w:rFonts w:ascii="Times New Roman" w:hAnsi="Times New Roman" w:cs="Times New Roman"/>
          <w:b/>
          <w:iCs/>
          <w:color w:val="000000" w:themeColor="text1"/>
          <w:sz w:val="28"/>
          <w:szCs w:val="28"/>
          <w:u w:val="none"/>
          <w:lang w:val="vi-VN"/>
        </w:rPr>
      </w:pPr>
      <w:r w:rsidRPr="00467A96">
        <w:rPr>
          <w:rStyle w:val="Hyperlink"/>
          <w:rFonts w:ascii="Times New Roman" w:hAnsi="Times New Roman" w:cs="Times New Roman"/>
          <w:b/>
          <w:iCs/>
          <w:color w:val="000000" w:themeColor="text1"/>
          <w:sz w:val="28"/>
          <w:szCs w:val="28"/>
          <w:u w:val="none"/>
          <w:lang w:val="vi-VN"/>
        </w:rPr>
        <w:t xml:space="preserve">V. KẾT LUẬN KHOA HỌC VỀ CÂU HỎI NGHIÊN CỨU </w:t>
      </w:r>
    </w:p>
    <w:p w14:paraId="3E659B60" w14:textId="00EB92B3" w:rsidR="00444778" w:rsidRPr="00770AE2" w:rsidRDefault="00444778" w:rsidP="00897679">
      <w:pPr>
        <w:keepNext/>
        <w:spacing w:after="0" w:line="360" w:lineRule="auto"/>
        <w:ind w:firstLine="720"/>
        <w:jc w:val="both"/>
        <w:outlineLvl w:val="0"/>
        <w:rPr>
          <w:rStyle w:val="Hyperlink"/>
          <w:rFonts w:ascii="Times New Roman" w:hAnsi="Times New Roman" w:cs="Times New Roman"/>
          <w:b/>
          <w:iCs/>
          <w:color w:val="000000" w:themeColor="text1"/>
          <w:sz w:val="28"/>
          <w:szCs w:val="28"/>
          <w:u w:val="none"/>
        </w:rPr>
      </w:pPr>
      <w:r w:rsidRPr="00467A96">
        <w:rPr>
          <w:rStyle w:val="Hyperlink"/>
          <w:rFonts w:ascii="Times New Roman" w:hAnsi="Times New Roman" w:cs="Times New Roman"/>
          <w:b/>
          <w:iCs/>
          <w:color w:val="000000" w:themeColor="text1"/>
          <w:sz w:val="28"/>
          <w:szCs w:val="28"/>
          <w:u w:val="none"/>
          <w:lang w:val="vi-VN"/>
        </w:rPr>
        <w:t xml:space="preserve">1. Nghiên cứu và </w:t>
      </w:r>
      <w:r w:rsidR="003015AC" w:rsidRPr="00467A96">
        <w:rPr>
          <w:rStyle w:val="Hyperlink"/>
          <w:rFonts w:ascii="Times New Roman" w:hAnsi="Times New Roman" w:cs="Times New Roman"/>
          <w:b/>
          <w:iCs/>
          <w:color w:val="000000" w:themeColor="text1"/>
          <w:sz w:val="28"/>
          <w:szCs w:val="28"/>
          <w:u w:val="none"/>
          <w:lang w:val="vi-VN"/>
        </w:rPr>
        <w:t>chế tạo</w:t>
      </w:r>
      <w:r w:rsidRPr="00467A96">
        <w:rPr>
          <w:rStyle w:val="Hyperlink"/>
          <w:rFonts w:ascii="Times New Roman" w:hAnsi="Times New Roman" w:cs="Times New Roman"/>
          <w:b/>
          <w:iCs/>
          <w:color w:val="000000" w:themeColor="text1"/>
          <w:sz w:val="28"/>
          <w:szCs w:val="28"/>
          <w:u w:val="none"/>
          <w:lang w:val="vi-VN"/>
        </w:rPr>
        <w:t xml:space="preserve"> thành công </w:t>
      </w:r>
      <w:r w:rsidR="0064158F" w:rsidRPr="00467A96">
        <w:rPr>
          <w:rStyle w:val="Hyperlink"/>
          <w:rFonts w:ascii="Times New Roman" w:hAnsi="Times New Roman" w:cs="Times New Roman"/>
          <w:b/>
          <w:iCs/>
          <w:color w:val="000000" w:themeColor="text1"/>
          <w:sz w:val="28"/>
          <w:szCs w:val="28"/>
          <w:u w:val="none"/>
          <w:lang w:val="vi-VN"/>
        </w:rPr>
        <w:t>sản phẩm phòng tắm</w:t>
      </w:r>
      <w:r w:rsidR="00770AE2">
        <w:rPr>
          <w:rStyle w:val="Hyperlink"/>
          <w:rFonts w:ascii="Times New Roman" w:hAnsi="Times New Roman" w:cs="Times New Roman"/>
          <w:b/>
          <w:iCs/>
          <w:color w:val="000000" w:themeColor="text1"/>
          <w:sz w:val="28"/>
          <w:szCs w:val="28"/>
          <w:u w:val="none"/>
        </w:rPr>
        <w:t>, nhà bếp</w:t>
      </w:r>
      <w:r w:rsidR="000A4E1E" w:rsidRPr="00467A96">
        <w:rPr>
          <w:rStyle w:val="Hyperlink"/>
          <w:rFonts w:ascii="Times New Roman" w:hAnsi="Times New Roman" w:cs="Times New Roman"/>
          <w:b/>
          <w:iCs/>
          <w:color w:val="000000" w:themeColor="text1"/>
          <w:sz w:val="28"/>
          <w:szCs w:val="28"/>
          <w:u w:val="none"/>
          <w:lang w:val="vi-VN"/>
        </w:rPr>
        <w:t xml:space="preserve"> thân thiện với môi trường từ xơ mướp</w:t>
      </w:r>
      <w:r w:rsidR="00770AE2">
        <w:rPr>
          <w:rStyle w:val="Hyperlink"/>
          <w:rFonts w:ascii="Times New Roman" w:hAnsi="Times New Roman" w:cs="Times New Roman"/>
          <w:b/>
          <w:iCs/>
          <w:color w:val="000000" w:themeColor="text1"/>
          <w:sz w:val="28"/>
          <w:szCs w:val="28"/>
          <w:u w:val="none"/>
        </w:rPr>
        <w:t>.</w:t>
      </w:r>
    </w:p>
    <w:p w14:paraId="1859A583" w14:textId="2837DDFE" w:rsidR="00444778" w:rsidRPr="00B90AA5" w:rsidRDefault="00444778" w:rsidP="00897679">
      <w:pPr>
        <w:keepNext/>
        <w:spacing w:after="0" w:line="360" w:lineRule="auto"/>
        <w:ind w:firstLine="720"/>
        <w:jc w:val="both"/>
        <w:outlineLvl w:val="0"/>
        <w:rPr>
          <w:rStyle w:val="Hyperlink"/>
          <w:rFonts w:ascii="Times New Roman" w:hAnsi="Times New Roman" w:cs="Times New Roman"/>
          <w:iCs/>
          <w:color w:val="000000" w:themeColor="text1"/>
          <w:sz w:val="28"/>
          <w:szCs w:val="28"/>
          <w:u w:val="none"/>
        </w:rPr>
      </w:pPr>
      <w:r w:rsidRPr="0036480D">
        <w:rPr>
          <w:rStyle w:val="Hyperlink"/>
          <w:rFonts w:ascii="Times New Roman" w:hAnsi="Times New Roman" w:cs="Times New Roman"/>
          <w:iCs/>
          <w:color w:val="000000" w:themeColor="text1"/>
          <w:sz w:val="28"/>
          <w:szCs w:val="28"/>
          <w:u w:val="none"/>
          <w:lang w:val="vi-VN"/>
        </w:rPr>
        <w:t xml:space="preserve">Ngoài sử dụng </w:t>
      </w:r>
      <w:r w:rsidR="00691334" w:rsidRPr="0036480D">
        <w:rPr>
          <w:rStyle w:val="Hyperlink"/>
          <w:rFonts w:ascii="Times New Roman" w:hAnsi="Times New Roman" w:cs="Times New Roman"/>
          <w:iCs/>
          <w:color w:val="000000" w:themeColor="text1"/>
          <w:sz w:val="28"/>
          <w:szCs w:val="28"/>
          <w:u w:val="none"/>
          <w:lang w:val="vi-VN"/>
        </w:rPr>
        <w:t xml:space="preserve">các </w:t>
      </w:r>
      <w:r w:rsidR="00623995" w:rsidRPr="0036480D">
        <w:rPr>
          <w:rStyle w:val="Hyperlink"/>
          <w:rFonts w:ascii="Times New Roman" w:hAnsi="Times New Roman" w:cs="Times New Roman"/>
          <w:iCs/>
          <w:color w:val="000000" w:themeColor="text1"/>
          <w:sz w:val="28"/>
          <w:szCs w:val="28"/>
          <w:u w:val="none"/>
          <w:lang w:val="vi-VN"/>
        </w:rPr>
        <w:t>sản phẩm phòng tắm</w:t>
      </w:r>
      <w:r w:rsidR="00770AE2">
        <w:rPr>
          <w:rStyle w:val="Hyperlink"/>
          <w:rFonts w:ascii="Times New Roman" w:hAnsi="Times New Roman" w:cs="Times New Roman"/>
          <w:iCs/>
          <w:color w:val="000000" w:themeColor="text1"/>
          <w:sz w:val="28"/>
          <w:szCs w:val="28"/>
          <w:u w:val="none"/>
        </w:rPr>
        <w:t>, sản phẩm nhà bếp</w:t>
      </w:r>
      <w:r w:rsidR="00B90AA5">
        <w:rPr>
          <w:rStyle w:val="Hyperlink"/>
          <w:rFonts w:ascii="Times New Roman" w:hAnsi="Times New Roman" w:cs="Times New Roman"/>
          <w:iCs/>
          <w:color w:val="000000" w:themeColor="text1"/>
          <w:sz w:val="28"/>
          <w:szCs w:val="28"/>
          <w:u w:val="none"/>
        </w:rPr>
        <w:t xml:space="preserve">, </w:t>
      </w:r>
      <w:r w:rsidRPr="0036480D">
        <w:rPr>
          <w:rStyle w:val="Hyperlink"/>
          <w:rFonts w:ascii="Times New Roman" w:hAnsi="Times New Roman" w:cs="Times New Roman"/>
          <w:iCs/>
          <w:color w:val="000000" w:themeColor="text1"/>
          <w:sz w:val="28"/>
          <w:szCs w:val="28"/>
          <w:u w:val="none"/>
          <w:lang w:val="vi-VN"/>
        </w:rPr>
        <w:t>sản phẩm</w:t>
      </w:r>
      <w:r w:rsidR="00B90AA5">
        <w:rPr>
          <w:rStyle w:val="Hyperlink"/>
          <w:rFonts w:ascii="Times New Roman" w:hAnsi="Times New Roman" w:cs="Times New Roman"/>
          <w:iCs/>
          <w:color w:val="000000" w:themeColor="text1"/>
          <w:sz w:val="28"/>
          <w:szCs w:val="28"/>
          <w:u w:val="none"/>
        </w:rPr>
        <w:t xml:space="preserve"> còn rất</w:t>
      </w:r>
      <w:r w:rsidRPr="0036480D">
        <w:rPr>
          <w:rStyle w:val="Hyperlink"/>
          <w:rFonts w:ascii="Times New Roman" w:hAnsi="Times New Roman" w:cs="Times New Roman"/>
          <w:iCs/>
          <w:color w:val="000000" w:themeColor="text1"/>
          <w:sz w:val="28"/>
          <w:szCs w:val="28"/>
          <w:u w:val="none"/>
          <w:lang w:val="vi-VN"/>
        </w:rPr>
        <w:t xml:space="preserve"> </w:t>
      </w:r>
      <w:r w:rsidR="00691334" w:rsidRPr="0036480D">
        <w:rPr>
          <w:rStyle w:val="Hyperlink"/>
          <w:rFonts w:ascii="Times New Roman" w:hAnsi="Times New Roman" w:cs="Times New Roman"/>
          <w:iCs/>
          <w:color w:val="000000" w:themeColor="text1"/>
          <w:sz w:val="28"/>
          <w:szCs w:val="28"/>
          <w:u w:val="none"/>
          <w:lang w:val="vi-VN"/>
        </w:rPr>
        <w:t>tự nhiên phù hợp với nhiều người</w:t>
      </w:r>
      <w:r w:rsidR="00B90AA5">
        <w:rPr>
          <w:rStyle w:val="Hyperlink"/>
          <w:rFonts w:ascii="Times New Roman" w:hAnsi="Times New Roman" w:cs="Times New Roman"/>
          <w:iCs/>
          <w:color w:val="000000" w:themeColor="text1"/>
          <w:sz w:val="28"/>
          <w:szCs w:val="28"/>
          <w:u w:val="none"/>
        </w:rPr>
        <w:t>, với mọi lứa tuổi trong gia đình.</w:t>
      </w:r>
    </w:p>
    <w:p w14:paraId="422F550D" w14:textId="05CCEFDC" w:rsidR="00444778" w:rsidRPr="0036480D" w:rsidRDefault="00444778" w:rsidP="00897679">
      <w:pPr>
        <w:keepNext/>
        <w:spacing w:after="0" w:line="360" w:lineRule="auto"/>
        <w:ind w:firstLine="720"/>
        <w:jc w:val="both"/>
        <w:outlineLvl w:val="0"/>
        <w:rPr>
          <w:rStyle w:val="Hyperlink"/>
          <w:rFonts w:ascii="Times New Roman" w:hAnsi="Times New Roman" w:cs="Times New Roman"/>
          <w:iCs/>
          <w:color w:val="000000" w:themeColor="text1"/>
          <w:sz w:val="28"/>
          <w:szCs w:val="28"/>
          <w:u w:val="none"/>
          <w:lang w:val="vi-VN"/>
        </w:rPr>
      </w:pPr>
      <w:r w:rsidRPr="0036480D">
        <w:rPr>
          <w:rStyle w:val="Hyperlink"/>
          <w:rFonts w:ascii="Times New Roman" w:hAnsi="Times New Roman" w:cs="Times New Roman"/>
          <w:iCs/>
          <w:color w:val="000000" w:themeColor="text1"/>
          <w:sz w:val="28"/>
          <w:szCs w:val="28"/>
          <w:u w:val="none"/>
          <w:lang w:val="vi-VN"/>
        </w:rPr>
        <w:t>Quy trình sản xuất đơn giản, nguyên liệu</w:t>
      </w:r>
      <w:r w:rsidR="00691334" w:rsidRPr="0036480D">
        <w:rPr>
          <w:rStyle w:val="Hyperlink"/>
          <w:rFonts w:ascii="Times New Roman" w:hAnsi="Times New Roman" w:cs="Times New Roman"/>
          <w:iCs/>
          <w:color w:val="000000" w:themeColor="text1"/>
          <w:sz w:val="28"/>
          <w:szCs w:val="28"/>
          <w:u w:val="none"/>
          <w:lang w:val="vi-VN"/>
        </w:rPr>
        <w:t xml:space="preserve"> tự nhiên</w:t>
      </w:r>
      <w:r w:rsidRPr="0036480D">
        <w:rPr>
          <w:rStyle w:val="Hyperlink"/>
          <w:rFonts w:ascii="Times New Roman" w:hAnsi="Times New Roman" w:cs="Times New Roman"/>
          <w:iCs/>
          <w:color w:val="000000" w:themeColor="text1"/>
          <w:sz w:val="28"/>
          <w:szCs w:val="28"/>
          <w:u w:val="none"/>
          <w:lang w:val="vi-VN"/>
        </w:rPr>
        <w:t xml:space="preserve"> gần gũi, dễ kiếm tìm tại địa phương nên sản phẩm có giá thành rẻ đã giúp cho nhiều hộ gia </w:t>
      </w:r>
      <w:r w:rsidR="00691334" w:rsidRPr="0036480D">
        <w:rPr>
          <w:rStyle w:val="Hyperlink"/>
          <w:rFonts w:ascii="Times New Roman" w:hAnsi="Times New Roman" w:cs="Times New Roman"/>
          <w:iCs/>
          <w:color w:val="000000" w:themeColor="text1"/>
          <w:sz w:val="28"/>
          <w:szCs w:val="28"/>
          <w:u w:val="none"/>
          <w:lang w:val="vi-VN"/>
        </w:rPr>
        <w:t>đình,</w:t>
      </w:r>
      <w:r w:rsidRPr="0036480D">
        <w:rPr>
          <w:rStyle w:val="Hyperlink"/>
          <w:rFonts w:ascii="Times New Roman" w:hAnsi="Times New Roman" w:cs="Times New Roman"/>
          <w:iCs/>
          <w:color w:val="000000" w:themeColor="text1"/>
          <w:sz w:val="28"/>
          <w:szCs w:val="28"/>
          <w:u w:val="none"/>
          <w:lang w:val="vi-VN"/>
        </w:rPr>
        <w:t xml:space="preserve">có thể sử dụng, sử dụng thường xuyên. Điều này đem lại hiệu quả cao trong việc </w:t>
      </w:r>
      <w:r w:rsidR="00691334" w:rsidRPr="0036480D">
        <w:rPr>
          <w:rStyle w:val="Hyperlink"/>
          <w:rFonts w:ascii="Times New Roman" w:hAnsi="Times New Roman" w:cs="Times New Roman"/>
          <w:iCs/>
          <w:color w:val="000000" w:themeColor="text1"/>
          <w:sz w:val="28"/>
          <w:szCs w:val="28"/>
          <w:u w:val="none"/>
          <w:lang w:val="vi-VN"/>
        </w:rPr>
        <w:t>giảm rác thải, tốt cho môi trường.</w:t>
      </w:r>
    </w:p>
    <w:p w14:paraId="558B24E2" w14:textId="77777777" w:rsidR="001D472B" w:rsidRPr="00467A96" w:rsidRDefault="001D472B" w:rsidP="00467A96">
      <w:pPr>
        <w:keepNext/>
        <w:spacing w:after="0" w:line="360" w:lineRule="auto"/>
        <w:ind w:firstLine="720"/>
        <w:outlineLvl w:val="0"/>
        <w:rPr>
          <w:rStyle w:val="Hyperlink"/>
          <w:rFonts w:ascii="Times New Roman" w:hAnsi="Times New Roman" w:cs="Times New Roman"/>
          <w:b/>
          <w:iCs/>
          <w:color w:val="000000" w:themeColor="text1"/>
          <w:sz w:val="28"/>
          <w:szCs w:val="28"/>
          <w:u w:val="none"/>
          <w:lang w:val="vi-VN"/>
        </w:rPr>
      </w:pPr>
      <w:r w:rsidRPr="00467A96">
        <w:rPr>
          <w:rStyle w:val="Hyperlink"/>
          <w:rFonts w:ascii="Times New Roman" w:hAnsi="Times New Roman" w:cs="Times New Roman"/>
          <w:b/>
          <w:iCs/>
          <w:color w:val="000000" w:themeColor="text1"/>
          <w:sz w:val="28"/>
          <w:szCs w:val="28"/>
          <w:u w:val="none"/>
          <w:lang w:val="vi-VN"/>
        </w:rPr>
        <w:t xml:space="preserve">* Hiệu quả sử dụng: </w:t>
      </w:r>
    </w:p>
    <w:p w14:paraId="5612DBD3" w14:textId="7468B600" w:rsidR="001D472B" w:rsidRPr="0036480D" w:rsidRDefault="00377122" w:rsidP="00897679">
      <w:pPr>
        <w:keepNext/>
        <w:spacing w:after="0" w:line="360" w:lineRule="auto"/>
        <w:ind w:firstLine="720"/>
        <w:jc w:val="both"/>
        <w:outlineLvl w:val="0"/>
        <w:rPr>
          <w:rStyle w:val="Hyperlink"/>
          <w:rFonts w:ascii="Times New Roman" w:hAnsi="Times New Roman" w:cs="Times New Roman"/>
          <w:iCs/>
          <w:color w:val="000000" w:themeColor="text1"/>
          <w:sz w:val="28"/>
          <w:szCs w:val="28"/>
          <w:u w:val="none"/>
          <w:lang w:val="vi-VN"/>
        </w:rPr>
      </w:pPr>
      <w:r w:rsidRPr="0036480D">
        <w:rPr>
          <w:rStyle w:val="Hyperlink"/>
          <w:rFonts w:ascii="Times New Roman" w:hAnsi="Times New Roman" w:cs="Times New Roman"/>
          <w:iCs/>
          <w:color w:val="000000" w:themeColor="text1"/>
          <w:sz w:val="28"/>
          <w:szCs w:val="28"/>
          <w:u w:val="none"/>
          <w:lang w:val="vi-VN"/>
        </w:rPr>
        <w:t>Sản phẩm phòng tắ</w:t>
      </w:r>
      <w:r w:rsidR="00B90AA5">
        <w:rPr>
          <w:rStyle w:val="Hyperlink"/>
          <w:rFonts w:ascii="Times New Roman" w:hAnsi="Times New Roman" w:cs="Times New Roman"/>
          <w:iCs/>
          <w:color w:val="000000" w:themeColor="text1"/>
          <w:sz w:val="28"/>
          <w:szCs w:val="28"/>
          <w:u w:val="none"/>
          <w:lang w:val="vi-VN"/>
        </w:rPr>
        <w:t>m</w:t>
      </w:r>
      <w:r w:rsidR="00B90AA5">
        <w:rPr>
          <w:rStyle w:val="Hyperlink"/>
          <w:rFonts w:ascii="Times New Roman" w:hAnsi="Times New Roman" w:cs="Times New Roman"/>
          <w:iCs/>
          <w:color w:val="000000" w:themeColor="text1"/>
          <w:sz w:val="28"/>
          <w:szCs w:val="28"/>
          <w:u w:val="none"/>
        </w:rPr>
        <w:t xml:space="preserve">, nhà bếp </w:t>
      </w:r>
      <w:r w:rsidRPr="0036480D">
        <w:rPr>
          <w:rStyle w:val="Hyperlink"/>
          <w:rFonts w:ascii="Times New Roman" w:hAnsi="Times New Roman" w:cs="Times New Roman"/>
          <w:iCs/>
          <w:color w:val="000000" w:themeColor="text1"/>
          <w:sz w:val="28"/>
          <w:szCs w:val="28"/>
          <w:u w:val="none"/>
          <w:lang w:val="vi-VN"/>
        </w:rPr>
        <w:t xml:space="preserve">làm từ xơ mướp </w:t>
      </w:r>
      <w:r w:rsidR="001D472B" w:rsidRPr="0036480D">
        <w:rPr>
          <w:rStyle w:val="Hyperlink"/>
          <w:rFonts w:ascii="Times New Roman" w:hAnsi="Times New Roman" w:cs="Times New Roman"/>
          <w:iCs/>
          <w:color w:val="000000" w:themeColor="text1"/>
          <w:sz w:val="28"/>
          <w:szCs w:val="28"/>
          <w:u w:val="none"/>
          <w:lang w:val="vi-VN"/>
        </w:rPr>
        <w:t xml:space="preserve"> đã đảm bảo được các tiêu chí:</w:t>
      </w:r>
    </w:p>
    <w:p w14:paraId="2C8812CF" w14:textId="77777777" w:rsidR="001D472B" w:rsidRPr="0036480D" w:rsidRDefault="001D472B" w:rsidP="00897679">
      <w:pPr>
        <w:keepNext/>
        <w:spacing w:after="0" w:line="360" w:lineRule="auto"/>
        <w:ind w:firstLine="720"/>
        <w:jc w:val="both"/>
        <w:outlineLvl w:val="0"/>
        <w:rPr>
          <w:rStyle w:val="Hyperlink"/>
          <w:rFonts w:ascii="Times New Roman" w:hAnsi="Times New Roman" w:cs="Times New Roman"/>
          <w:iCs/>
          <w:color w:val="000000" w:themeColor="text1"/>
          <w:sz w:val="28"/>
          <w:szCs w:val="28"/>
          <w:u w:val="none"/>
          <w:lang w:val="vi-VN"/>
        </w:rPr>
      </w:pPr>
      <w:r w:rsidRPr="0036480D">
        <w:rPr>
          <w:rStyle w:val="Hyperlink"/>
          <w:rFonts w:ascii="Times New Roman" w:hAnsi="Times New Roman" w:cs="Times New Roman"/>
          <w:iCs/>
          <w:color w:val="000000" w:themeColor="text1"/>
          <w:sz w:val="28"/>
          <w:szCs w:val="28"/>
          <w:u w:val="none"/>
          <w:lang w:val="vi-VN"/>
        </w:rPr>
        <w:t>+ Thiết kế: Đơn giản, dễ làm.</w:t>
      </w:r>
    </w:p>
    <w:p w14:paraId="7B464AEA" w14:textId="7FD1C7C3" w:rsidR="001D472B" w:rsidRDefault="001D472B" w:rsidP="00897679">
      <w:pPr>
        <w:keepNext/>
        <w:spacing w:after="0" w:line="360" w:lineRule="auto"/>
        <w:ind w:firstLine="720"/>
        <w:jc w:val="both"/>
        <w:outlineLvl w:val="0"/>
        <w:rPr>
          <w:rStyle w:val="Hyperlink"/>
          <w:rFonts w:ascii="Times New Roman" w:hAnsi="Times New Roman" w:cs="Times New Roman"/>
          <w:iCs/>
          <w:color w:val="000000" w:themeColor="text1"/>
          <w:sz w:val="28"/>
          <w:szCs w:val="28"/>
          <w:u w:val="none"/>
        </w:rPr>
      </w:pPr>
      <w:r w:rsidRPr="0036480D">
        <w:rPr>
          <w:rStyle w:val="Hyperlink"/>
          <w:rFonts w:ascii="Times New Roman" w:hAnsi="Times New Roman" w:cs="Times New Roman"/>
          <w:iCs/>
          <w:color w:val="000000" w:themeColor="text1"/>
          <w:sz w:val="28"/>
          <w:szCs w:val="28"/>
          <w:u w:val="none"/>
          <w:lang w:val="vi-VN"/>
        </w:rPr>
        <w:t xml:space="preserve">+ Tiện ích sử dụng: </w:t>
      </w:r>
      <w:r w:rsidR="00623995" w:rsidRPr="0036480D">
        <w:rPr>
          <w:rStyle w:val="Hyperlink"/>
          <w:rFonts w:ascii="Times New Roman" w:hAnsi="Times New Roman" w:cs="Times New Roman"/>
          <w:iCs/>
          <w:color w:val="000000" w:themeColor="text1"/>
          <w:sz w:val="28"/>
          <w:szCs w:val="28"/>
          <w:u w:val="none"/>
          <w:lang w:val="vi-VN"/>
        </w:rPr>
        <w:t>D</w:t>
      </w:r>
      <w:r w:rsidRPr="0036480D">
        <w:rPr>
          <w:rStyle w:val="Hyperlink"/>
          <w:rFonts w:ascii="Times New Roman" w:hAnsi="Times New Roman" w:cs="Times New Roman"/>
          <w:iCs/>
          <w:color w:val="000000" w:themeColor="text1"/>
          <w:sz w:val="28"/>
          <w:szCs w:val="28"/>
          <w:u w:val="none"/>
          <w:lang w:val="vi-VN"/>
        </w:rPr>
        <w:t xml:space="preserve">ễ </w:t>
      </w:r>
      <w:r w:rsidR="001636AF" w:rsidRPr="0036480D">
        <w:rPr>
          <w:rStyle w:val="Hyperlink"/>
          <w:rFonts w:ascii="Times New Roman" w:hAnsi="Times New Roman" w:cs="Times New Roman"/>
          <w:iCs/>
          <w:color w:val="000000" w:themeColor="text1"/>
          <w:sz w:val="28"/>
          <w:szCs w:val="28"/>
          <w:u w:val="none"/>
          <w:lang w:val="vi-VN"/>
        </w:rPr>
        <w:t>sử dụng, tiết kiệm kinh tế, không gây trầy xước, có thể phân hủy được.</w:t>
      </w:r>
    </w:p>
    <w:p w14:paraId="0FA901FA" w14:textId="144203DD" w:rsidR="00A07B90" w:rsidRPr="00A07B90" w:rsidRDefault="00926E21" w:rsidP="00897679">
      <w:pPr>
        <w:keepNext/>
        <w:spacing w:after="0" w:line="360" w:lineRule="auto"/>
        <w:ind w:firstLine="720"/>
        <w:jc w:val="both"/>
        <w:outlineLvl w:val="0"/>
        <w:rPr>
          <w:rStyle w:val="Hyperlink"/>
          <w:rFonts w:ascii="Times New Roman" w:hAnsi="Times New Roman" w:cs="Times New Roman"/>
          <w:iCs/>
          <w:color w:val="000000" w:themeColor="text1"/>
          <w:sz w:val="28"/>
          <w:szCs w:val="28"/>
          <w:u w:val="none"/>
        </w:rPr>
      </w:pPr>
      <w:r>
        <w:rPr>
          <w:rStyle w:val="Hyperlink"/>
          <w:rFonts w:ascii="Times New Roman" w:hAnsi="Times New Roman" w:cs="Times New Roman"/>
          <w:iCs/>
          <w:color w:val="000000" w:themeColor="text1"/>
          <w:sz w:val="28"/>
          <w:szCs w:val="28"/>
          <w:u w:val="none"/>
        </w:rPr>
        <w:t>+ Hướng dẫn sử dụng: Sau khi sử dụng, để nơi khô ráo, thoáng mát, tránh ngâm trong nước và để khu vực ẩm thấp.</w:t>
      </w:r>
    </w:p>
    <w:p w14:paraId="46C0E387" w14:textId="77777777" w:rsidR="001D472B" w:rsidRPr="00467A96" w:rsidRDefault="001D472B" w:rsidP="00897679">
      <w:pPr>
        <w:keepNext/>
        <w:spacing w:after="0" w:line="360" w:lineRule="auto"/>
        <w:ind w:firstLine="720"/>
        <w:outlineLvl w:val="0"/>
        <w:rPr>
          <w:rStyle w:val="Hyperlink"/>
          <w:rFonts w:ascii="Times New Roman" w:hAnsi="Times New Roman" w:cs="Times New Roman"/>
          <w:b/>
          <w:iCs/>
          <w:color w:val="000000" w:themeColor="text1"/>
          <w:sz w:val="28"/>
          <w:szCs w:val="28"/>
          <w:u w:val="none"/>
          <w:lang w:val="vi-VN"/>
        </w:rPr>
      </w:pPr>
      <w:r w:rsidRPr="00467A96">
        <w:rPr>
          <w:rStyle w:val="Hyperlink"/>
          <w:rFonts w:ascii="Times New Roman" w:hAnsi="Times New Roman" w:cs="Times New Roman"/>
          <w:b/>
          <w:iCs/>
          <w:color w:val="000000" w:themeColor="text1"/>
          <w:sz w:val="28"/>
          <w:szCs w:val="28"/>
          <w:u w:val="none"/>
          <w:lang w:val="vi-VN"/>
        </w:rPr>
        <w:t>*  Hiệu quả kinh tế</w:t>
      </w:r>
    </w:p>
    <w:p w14:paraId="19DD1021" w14:textId="79376EFE" w:rsidR="00AF51CC" w:rsidRDefault="001636AF" w:rsidP="00897679">
      <w:pPr>
        <w:keepNext/>
        <w:spacing w:after="0" w:line="360" w:lineRule="auto"/>
        <w:ind w:firstLine="720"/>
        <w:jc w:val="both"/>
        <w:outlineLvl w:val="0"/>
        <w:rPr>
          <w:rStyle w:val="Hyperlink"/>
          <w:rFonts w:ascii="Times New Roman" w:hAnsi="Times New Roman" w:cs="Times New Roman"/>
          <w:iCs/>
          <w:color w:val="000000" w:themeColor="text1"/>
          <w:sz w:val="28"/>
          <w:szCs w:val="28"/>
          <w:u w:val="none"/>
        </w:rPr>
      </w:pPr>
      <w:r w:rsidRPr="0036480D">
        <w:rPr>
          <w:rStyle w:val="Hyperlink"/>
          <w:rFonts w:ascii="Times New Roman" w:hAnsi="Times New Roman" w:cs="Times New Roman"/>
          <w:iCs/>
          <w:color w:val="000000" w:themeColor="text1"/>
          <w:sz w:val="28"/>
          <w:szCs w:val="28"/>
          <w:u w:val="none"/>
          <w:lang w:val="vi-VN"/>
        </w:rPr>
        <w:t>Sản phẩm</w:t>
      </w:r>
      <w:r w:rsidR="001D472B" w:rsidRPr="0036480D">
        <w:rPr>
          <w:rStyle w:val="Hyperlink"/>
          <w:rFonts w:ascii="Times New Roman" w:hAnsi="Times New Roman" w:cs="Times New Roman"/>
          <w:iCs/>
          <w:color w:val="000000" w:themeColor="text1"/>
          <w:sz w:val="28"/>
          <w:szCs w:val="28"/>
          <w:u w:val="none"/>
          <w:lang w:val="vi-VN"/>
        </w:rPr>
        <w:t xml:space="preserve"> được chế tạo từ </w:t>
      </w:r>
      <w:r w:rsidRPr="0036480D">
        <w:rPr>
          <w:rStyle w:val="Hyperlink"/>
          <w:rFonts w:ascii="Times New Roman" w:hAnsi="Times New Roman" w:cs="Times New Roman"/>
          <w:iCs/>
          <w:color w:val="000000" w:themeColor="text1"/>
          <w:sz w:val="28"/>
          <w:szCs w:val="28"/>
          <w:u w:val="none"/>
          <w:lang w:val="vi-VN"/>
        </w:rPr>
        <w:t xml:space="preserve">nguyên liệu tự nhiên, thân thiện với môi trường </w:t>
      </w:r>
      <w:r w:rsidR="001D472B" w:rsidRPr="0036480D">
        <w:rPr>
          <w:rStyle w:val="Hyperlink"/>
          <w:rFonts w:ascii="Times New Roman" w:hAnsi="Times New Roman" w:cs="Times New Roman"/>
          <w:iCs/>
          <w:color w:val="000000" w:themeColor="text1"/>
          <w:sz w:val="28"/>
          <w:szCs w:val="28"/>
          <w:u w:val="none"/>
          <w:lang w:val="vi-VN"/>
        </w:rPr>
        <w:t xml:space="preserve">là nguyên liệu có nhiều tại địa phương, dễ dàng thu lượm. Do đó chi phí để chế tạo một </w:t>
      </w:r>
      <w:r w:rsidRPr="0036480D">
        <w:rPr>
          <w:rStyle w:val="Hyperlink"/>
          <w:rFonts w:ascii="Times New Roman" w:hAnsi="Times New Roman" w:cs="Times New Roman"/>
          <w:iCs/>
          <w:color w:val="000000" w:themeColor="text1"/>
          <w:sz w:val="28"/>
          <w:szCs w:val="28"/>
          <w:u w:val="none"/>
          <w:lang w:val="vi-VN"/>
        </w:rPr>
        <w:t>sản phẩm phòng tắm</w:t>
      </w:r>
      <w:r w:rsidR="00B90AA5">
        <w:rPr>
          <w:rStyle w:val="Hyperlink"/>
          <w:rFonts w:ascii="Times New Roman" w:hAnsi="Times New Roman" w:cs="Times New Roman"/>
          <w:iCs/>
          <w:color w:val="000000" w:themeColor="text1"/>
          <w:sz w:val="28"/>
          <w:szCs w:val="28"/>
          <w:u w:val="none"/>
        </w:rPr>
        <w:t>, nhà bếp</w:t>
      </w:r>
      <w:r w:rsidRPr="0036480D">
        <w:rPr>
          <w:rStyle w:val="Hyperlink"/>
          <w:rFonts w:ascii="Times New Roman" w:hAnsi="Times New Roman" w:cs="Times New Roman"/>
          <w:iCs/>
          <w:color w:val="000000" w:themeColor="text1"/>
          <w:sz w:val="28"/>
          <w:szCs w:val="28"/>
          <w:u w:val="none"/>
          <w:lang w:val="vi-VN"/>
        </w:rPr>
        <w:t xml:space="preserve"> từ xơ mướp</w:t>
      </w:r>
      <w:r w:rsidR="001D472B" w:rsidRPr="0036480D">
        <w:rPr>
          <w:rStyle w:val="Hyperlink"/>
          <w:rFonts w:ascii="Times New Roman" w:hAnsi="Times New Roman" w:cs="Times New Roman"/>
          <w:iCs/>
          <w:color w:val="000000" w:themeColor="text1"/>
          <w:sz w:val="28"/>
          <w:szCs w:val="28"/>
          <w:u w:val="none"/>
          <w:lang w:val="vi-VN"/>
        </w:rPr>
        <w:t xml:space="preserve">, chỉ khoảng từ </w:t>
      </w:r>
      <w:r w:rsidR="00A07B90">
        <w:rPr>
          <w:rStyle w:val="Hyperlink"/>
          <w:rFonts w:ascii="Times New Roman" w:hAnsi="Times New Roman" w:cs="Times New Roman"/>
          <w:iCs/>
          <w:color w:val="000000" w:themeColor="text1"/>
          <w:sz w:val="28"/>
          <w:szCs w:val="28"/>
          <w:u w:val="none"/>
        </w:rPr>
        <w:t>3</w:t>
      </w:r>
      <w:r w:rsidR="001D472B" w:rsidRPr="0036480D">
        <w:rPr>
          <w:rStyle w:val="Hyperlink"/>
          <w:rFonts w:ascii="Times New Roman" w:hAnsi="Times New Roman" w:cs="Times New Roman"/>
          <w:iCs/>
          <w:color w:val="000000" w:themeColor="text1"/>
          <w:sz w:val="28"/>
          <w:szCs w:val="28"/>
          <w:u w:val="none"/>
          <w:lang w:val="vi-VN"/>
        </w:rPr>
        <w:t xml:space="preserve">.000đ đến </w:t>
      </w:r>
      <w:r w:rsidR="00A07B90">
        <w:rPr>
          <w:rStyle w:val="Hyperlink"/>
          <w:rFonts w:ascii="Times New Roman" w:hAnsi="Times New Roman" w:cs="Times New Roman"/>
          <w:iCs/>
          <w:color w:val="000000" w:themeColor="text1"/>
          <w:sz w:val="28"/>
          <w:szCs w:val="28"/>
          <w:u w:val="none"/>
        </w:rPr>
        <w:t>5</w:t>
      </w:r>
      <w:r w:rsidR="001D472B" w:rsidRPr="0036480D">
        <w:rPr>
          <w:rStyle w:val="Hyperlink"/>
          <w:rFonts w:ascii="Times New Roman" w:hAnsi="Times New Roman" w:cs="Times New Roman"/>
          <w:iCs/>
          <w:color w:val="000000" w:themeColor="text1"/>
          <w:sz w:val="28"/>
          <w:szCs w:val="28"/>
          <w:u w:val="none"/>
          <w:lang w:val="vi-VN"/>
        </w:rPr>
        <w:t xml:space="preserve">.000đ </w:t>
      </w:r>
      <w:r w:rsidR="00AF51CC">
        <w:rPr>
          <w:rStyle w:val="Hyperlink"/>
          <w:rFonts w:ascii="Times New Roman" w:hAnsi="Times New Roman" w:cs="Times New Roman"/>
          <w:iCs/>
          <w:color w:val="000000" w:themeColor="text1"/>
          <w:sz w:val="28"/>
          <w:szCs w:val="28"/>
          <w:u w:val="none"/>
        </w:rPr>
        <w:t>.</w:t>
      </w:r>
    </w:p>
    <w:p w14:paraId="16D3BE44" w14:textId="1E71AFCB" w:rsidR="00467A96" w:rsidRPr="00B90AA5" w:rsidRDefault="00B90AA5" w:rsidP="00897679">
      <w:pPr>
        <w:keepNext/>
        <w:spacing w:after="0" w:line="360" w:lineRule="auto"/>
        <w:ind w:firstLine="720"/>
        <w:jc w:val="both"/>
        <w:outlineLvl w:val="0"/>
        <w:rPr>
          <w:rStyle w:val="Hyperlink"/>
          <w:rFonts w:ascii="Times New Roman" w:hAnsi="Times New Roman" w:cs="Times New Roman"/>
          <w:iCs/>
          <w:color w:val="000000" w:themeColor="text1"/>
          <w:sz w:val="28"/>
          <w:szCs w:val="28"/>
          <w:u w:val="none"/>
        </w:rPr>
      </w:pPr>
      <w:r>
        <w:rPr>
          <w:rStyle w:val="Hyperlink"/>
          <w:rFonts w:ascii="Times New Roman" w:hAnsi="Times New Roman" w:cs="Times New Roman"/>
          <w:iCs/>
          <w:color w:val="000000" w:themeColor="text1"/>
          <w:sz w:val="28"/>
          <w:szCs w:val="28"/>
          <w:u w:val="none"/>
        </w:rPr>
        <w:lastRenderedPageBreak/>
        <w:t>Sản phẩm</w:t>
      </w:r>
      <w:r w:rsidR="001D472B" w:rsidRPr="0036480D">
        <w:rPr>
          <w:rStyle w:val="Hyperlink"/>
          <w:rFonts w:ascii="Times New Roman" w:hAnsi="Times New Roman" w:cs="Times New Roman"/>
          <w:iCs/>
          <w:color w:val="000000" w:themeColor="text1"/>
          <w:sz w:val="28"/>
          <w:szCs w:val="28"/>
          <w:u w:val="none"/>
          <w:lang w:val="vi-VN"/>
        </w:rPr>
        <w:t xml:space="preserve"> có thời gian sử dụng từ</w:t>
      </w:r>
      <w:r w:rsidR="00623995" w:rsidRPr="0036480D">
        <w:rPr>
          <w:rStyle w:val="Hyperlink"/>
          <w:rFonts w:ascii="Times New Roman" w:hAnsi="Times New Roman" w:cs="Times New Roman"/>
          <w:iCs/>
          <w:color w:val="000000" w:themeColor="text1"/>
          <w:sz w:val="28"/>
          <w:szCs w:val="28"/>
          <w:u w:val="none"/>
          <w:lang w:val="vi-VN"/>
        </w:rPr>
        <w:t xml:space="preserve"> 6 tháng</w:t>
      </w:r>
      <w:r w:rsidR="001D472B" w:rsidRPr="0036480D">
        <w:rPr>
          <w:rStyle w:val="Hyperlink"/>
          <w:rFonts w:ascii="Times New Roman" w:hAnsi="Times New Roman" w:cs="Times New Roman"/>
          <w:iCs/>
          <w:color w:val="000000" w:themeColor="text1"/>
          <w:sz w:val="28"/>
          <w:szCs w:val="28"/>
          <w:u w:val="none"/>
          <w:lang w:val="vi-VN"/>
        </w:rPr>
        <w:t xml:space="preserve"> đế</w:t>
      </w:r>
      <w:r w:rsidR="00623995" w:rsidRPr="0036480D">
        <w:rPr>
          <w:rStyle w:val="Hyperlink"/>
          <w:rFonts w:ascii="Times New Roman" w:hAnsi="Times New Roman" w:cs="Times New Roman"/>
          <w:iCs/>
          <w:color w:val="000000" w:themeColor="text1"/>
          <w:sz w:val="28"/>
          <w:szCs w:val="28"/>
          <w:u w:val="none"/>
          <w:lang w:val="vi-VN"/>
        </w:rPr>
        <w:t>n 1</w:t>
      </w:r>
      <w:r w:rsidR="001D472B" w:rsidRPr="0036480D">
        <w:rPr>
          <w:rStyle w:val="Hyperlink"/>
          <w:rFonts w:ascii="Times New Roman" w:hAnsi="Times New Roman" w:cs="Times New Roman"/>
          <w:iCs/>
          <w:color w:val="000000" w:themeColor="text1"/>
          <w:sz w:val="28"/>
          <w:szCs w:val="28"/>
          <w:u w:val="none"/>
          <w:lang w:val="vi-VN"/>
        </w:rPr>
        <w:t xml:space="preserve"> năm. Như vậy mỗi năm một hộ gia đình chỉ mất từ </w:t>
      </w:r>
      <w:r w:rsidR="00FE5E3C" w:rsidRPr="0036480D">
        <w:rPr>
          <w:rStyle w:val="Hyperlink"/>
          <w:rFonts w:ascii="Times New Roman" w:hAnsi="Times New Roman" w:cs="Times New Roman"/>
          <w:iCs/>
          <w:color w:val="000000" w:themeColor="text1"/>
          <w:sz w:val="28"/>
          <w:szCs w:val="28"/>
          <w:u w:val="none"/>
          <w:lang w:val="vi-VN"/>
        </w:rPr>
        <w:t>20</w:t>
      </w:r>
      <w:r w:rsidR="001D472B" w:rsidRPr="0036480D">
        <w:rPr>
          <w:rStyle w:val="Hyperlink"/>
          <w:rFonts w:ascii="Times New Roman" w:hAnsi="Times New Roman" w:cs="Times New Roman"/>
          <w:iCs/>
          <w:color w:val="000000" w:themeColor="text1"/>
          <w:sz w:val="28"/>
          <w:szCs w:val="28"/>
          <w:u w:val="none"/>
          <w:lang w:val="vi-VN"/>
        </w:rPr>
        <w:t xml:space="preserve">.000đ đến </w:t>
      </w:r>
      <w:r w:rsidR="00A07B90">
        <w:rPr>
          <w:rStyle w:val="Hyperlink"/>
          <w:rFonts w:ascii="Times New Roman" w:hAnsi="Times New Roman" w:cs="Times New Roman"/>
          <w:iCs/>
          <w:color w:val="000000" w:themeColor="text1"/>
          <w:sz w:val="28"/>
          <w:szCs w:val="28"/>
          <w:u w:val="none"/>
        </w:rPr>
        <w:t>5</w:t>
      </w:r>
      <w:r w:rsidR="001D472B" w:rsidRPr="0036480D">
        <w:rPr>
          <w:rStyle w:val="Hyperlink"/>
          <w:rFonts w:ascii="Times New Roman" w:hAnsi="Times New Roman" w:cs="Times New Roman"/>
          <w:iCs/>
          <w:color w:val="000000" w:themeColor="text1"/>
          <w:sz w:val="28"/>
          <w:szCs w:val="28"/>
          <w:u w:val="none"/>
          <w:lang w:val="vi-VN"/>
        </w:rPr>
        <w:t xml:space="preserve">0.000đ để </w:t>
      </w:r>
      <w:r w:rsidR="00FE5E3C" w:rsidRPr="0036480D">
        <w:rPr>
          <w:rStyle w:val="Hyperlink"/>
          <w:rFonts w:ascii="Times New Roman" w:hAnsi="Times New Roman" w:cs="Times New Roman"/>
          <w:iCs/>
          <w:color w:val="000000" w:themeColor="text1"/>
          <w:sz w:val="28"/>
          <w:szCs w:val="28"/>
          <w:u w:val="none"/>
          <w:lang w:val="vi-VN"/>
        </w:rPr>
        <w:t>sử dụng các sản phẩm cho phòng tắ</w:t>
      </w:r>
      <w:r>
        <w:rPr>
          <w:rStyle w:val="Hyperlink"/>
          <w:rFonts w:ascii="Times New Roman" w:hAnsi="Times New Roman" w:cs="Times New Roman"/>
          <w:iCs/>
          <w:color w:val="000000" w:themeColor="text1"/>
          <w:sz w:val="28"/>
          <w:szCs w:val="28"/>
          <w:u w:val="none"/>
          <w:lang w:val="vi-VN"/>
        </w:rPr>
        <w:t>m</w:t>
      </w:r>
      <w:r>
        <w:rPr>
          <w:rStyle w:val="Hyperlink"/>
          <w:rFonts w:ascii="Times New Roman" w:hAnsi="Times New Roman" w:cs="Times New Roman"/>
          <w:iCs/>
          <w:color w:val="000000" w:themeColor="text1"/>
          <w:sz w:val="28"/>
          <w:szCs w:val="28"/>
          <w:u w:val="none"/>
        </w:rPr>
        <w:t xml:space="preserve"> hoặc nhà bếp.</w:t>
      </w:r>
    </w:p>
    <w:p w14:paraId="32C740D9" w14:textId="543703E1" w:rsidR="00444778" w:rsidRPr="00467A96" w:rsidRDefault="00444778" w:rsidP="00897679">
      <w:pPr>
        <w:keepNext/>
        <w:spacing w:after="0" w:line="360" w:lineRule="auto"/>
        <w:ind w:firstLine="720"/>
        <w:outlineLvl w:val="0"/>
        <w:rPr>
          <w:rStyle w:val="Hyperlink"/>
          <w:rFonts w:ascii="Times New Roman" w:hAnsi="Times New Roman" w:cs="Times New Roman"/>
          <w:iCs/>
          <w:color w:val="000000" w:themeColor="text1"/>
          <w:sz w:val="28"/>
          <w:szCs w:val="28"/>
          <w:u w:val="none"/>
          <w:lang w:val="vi-VN"/>
        </w:rPr>
      </w:pPr>
      <w:r w:rsidRPr="00467A96">
        <w:rPr>
          <w:rStyle w:val="Hyperlink"/>
          <w:rFonts w:ascii="Times New Roman" w:hAnsi="Times New Roman" w:cs="Times New Roman"/>
          <w:b/>
          <w:iCs/>
          <w:color w:val="000000" w:themeColor="text1"/>
          <w:sz w:val="28"/>
          <w:szCs w:val="28"/>
          <w:u w:val="none"/>
          <w:lang w:val="vi-VN"/>
        </w:rPr>
        <w:t xml:space="preserve">2.  </w:t>
      </w:r>
      <w:r w:rsidR="00691334" w:rsidRPr="00467A96">
        <w:rPr>
          <w:rStyle w:val="Hyperlink"/>
          <w:rFonts w:ascii="Times New Roman" w:hAnsi="Times New Roman" w:cs="Times New Roman"/>
          <w:b/>
          <w:iCs/>
          <w:color w:val="000000" w:themeColor="text1"/>
          <w:sz w:val="28"/>
          <w:szCs w:val="28"/>
          <w:u w:val="none"/>
          <w:lang w:val="vi-VN"/>
        </w:rPr>
        <w:t>Hướng phát triển của dự án</w:t>
      </w:r>
    </w:p>
    <w:p w14:paraId="78FB3EB4" w14:textId="18DE3938" w:rsidR="00CF2949" w:rsidRPr="0036480D" w:rsidRDefault="00CF2949" w:rsidP="00897679">
      <w:pPr>
        <w:keepNext/>
        <w:spacing w:after="0" w:line="360" w:lineRule="auto"/>
        <w:ind w:firstLine="720"/>
        <w:jc w:val="both"/>
        <w:outlineLvl w:val="0"/>
        <w:rPr>
          <w:rStyle w:val="Hyperlink"/>
          <w:rFonts w:ascii="Times New Roman" w:hAnsi="Times New Roman" w:cs="Times New Roman"/>
          <w:iCs/>
          <w:color w:val="000000" w:themeColor="text1"/>
          <w:sz w:val="28"/>
          <w:szCs w:val="28"/>
          <w:u w:val="none"/>
          <w:lang w:val="vi-VN"/>
        </w:rPr>
      </w:pPr>
      <w:r w:rsidRPr="0036480D">
        <w:rPr>
          <w:rStyle w:val="Hyperlink"/>
          <w:rFonts w:ascii="Times New Roman" w:hAnsi="Times New Roman" w:cs="Times New Roman"/>
          <w:iCs/>
          <w:color w:val="000000" w:themeColor="text1"/>
          <w:sz w:val="28"/>
          <w:szCs w:val="28"/>
          <w:u w:val="none"/>
        </w:rPr>
        <w:t xml:space="preserve">Do có nhiều ưu điểm kể trên, nên hướng nghiên cứu tiếp của chúng em trong tương lai là nhân rộng được </w:t>
      </w:r>
      <w:r w:rsidRPr="0036480D">
        <w:rPr>
          <w:rStyle w:val="Hyperlink"/>
          <w:rFonts w:ascii="Times New Roman" w:hAnsi="Times New Roman" w:cs="Times New Roman"/>
          <w:iCs/>
          <w:color w:val="000000" w:themeColor="text1"/>
          <w:sz w:val="28"/>
          <w:szCs w:val="28"/>
          <w:u w:val="none"/>
          <w:lang w:val="vi-VN"/>
        </w:rPr>
        <w:t>sản phẩm</w:t>
      </w:r>
      <w:r w:rsidRPr="0036480D">
        <w:rPr>
          <w:rStyle w:val="Hyperlink"/>
          <w:rFonts w:ascii="Times New Roman" w:hAnsi="Times New Roman" w:cs="Times New Roman"/>
          <w:iCs/>
          <w:color w:val="000000" w:themeColor="text1"/>
          <w:sz w:val="28"/>
          <w:szCs w:val="28"/>
          <w:u w:val="none"/>
        </w:rPr>
        <w:t xml:space="preserve"> </w:t>
      </w:r>
      <w:r w:rsidRPr="0036480D">
        <w:rPr>
          <w:rStyle w:val="Hyperlink"/>
          <w:rFonts w:ascii="Times New Roman" w:hAnsi="Times New Roman" w:cs="Times New Roman"/>
          <w:iCs/>
          <w:color w:val="000000" w:themeColor="text1"/>
          <w:sz w:val="28"/>
          <w:szCs w:val="28"/>
          <w:u w:val="none"/>
          <w:lang w:val="vi-VN"/>
        </w:rPr>
        <w:t>chế tạo được</w:t>
      </w:r>
      <w:r w:rsidRPr="0036480D">
        <w:rPr>
          <w:rStyle w:val="Hyperlink"/>
          <w:rFonts w:ascii="Times New Roman" w:hAnsi="Times New Roman" w:cs="Times New Roman"/>
          <w:iCs/>
          <w:color w:val="000000" w:themeColor="text1"/>
          <w:sz w:val="28"/>
          <w:szCs w:val="28"/>
          <w:u w:val="none"/>
        </w:rPr>
        <w:t xml:space="preserve"> cho</w:t>
      </w:r>
      <w:r w:rsidRPr="0036480D">
        <w:rPr>
          <w:rStyle w:val="Hyperlink"/>
          <w:rFonts w:ascii="Times New Roman" w:hAnsi="Times New Roman" w:cs="Times New Roman"/>
          <w:iCs/>
          <w:color w:val="000000" w:themeColor="text1"/>
          <w:sz w:val="28"/>
          <w:szCs w:val="28"/>
          <w:u w:val="none"/>
          <w:lang w:val="vi-VN"/>
        </w:rPr>
        <w:t xml:space="preserve"> các hộ gia đình trong địa phương em cũng như khu vực đảo Cát Hải.</w:t>
      </w:r>
    </w:p>
    <w:p w14:paraId="22B34463" w14:textId="77777777" w:rsidR="00B90AA5" w:rsidRDefault="00CF2949" w:rsidP="00897679">
      <w:pPr>
        <w:keepNext/>
        <w:spacing w:after="0" w:line="360" w:lineRule="auto"/>
        <w:ind w:firstLine="720"/>
        <w:jc w:val="both"/>
        <w:outlineLvl w:val="0"/>
        <w:rPr>
          <w:rStyle w:val="Hyperlink"/>
          <w:rFonts w:ascii="Times New Roman" w:hAnsi="Times New Roman" w:cs="Times New Roman"/>
          <w:iCs/>
          <w:color w:val="000000" w:themeColor="text1"/>
          <w:sz w:val="28"/>
          <w:szCs w:val="28"/>
          <w:u w:val="none"/>
        </w:rPr>
      </w:pPr>
      <w:r w:rsidRPr="0036480D">
        <w:rPr>
          <w:rStyle w:val="Hyperlink"/>
          <w:rFonts w:ascii="Times New Roman" w:hAnsi="Times New Roman" w:cs="Times New Roman"/>
          <w:iCs/>
          <w:color w:val="000000" w:themeColor="text1"/>
          <w:sz w:val="28"/>
          <w:szCs w:val="28"/>
          <w:u w:val="none"/>
          <w:lang w:val="vi-VN"/>
        </w:rPr>
        <w:t xml:space="preserve">Trong thời gian tiếp theo chúng em sẽ tiếp tục cải tiến sản phẩm, </w:t>
      </w:r>
      <w:r w:rsidR="00FE5E3C" w:rsidRPr="0036480D">
        <w:rPr>
          <w:rStyle w:val="Hyperlink"/>
          <w:rFonts w:ascii="Times New Roman" w:hAnsi="Times New Roman" w:cs="Times New Roman"/>
          <w:iCs/>
          <w:color w:val="000000" w:themeColor="text1"/>
          <w:sz w:val="28"/>
          <w:szCs w:val="28"/>
          <w:u w:val="none"/>
          <w:lang w:val="vi-VN"/>
        </w:rPr>
        <w:t>phát triển thêm các sản phẩm tiện ích khác như dép, đế giày, lọ hoa, túi sách…</w:t>
      </w:r>
      <w:r w:rsidRPr="0036480D">
        <w:rPr>
          <w:rStyle w:val="Hyperlink"/>
          <w:rFonts w:ascii="Times New Roman" w:hAnsi="Times New Roman" w:cs="Times New Roman"/>
          <w:iCs/>
          <w:color w:val="000000" w:themeColor="text1"/>
          <w:sz w:val="28"/>
          <w:szCs w:val="28"/>
          <w:u w:val="none"/>
          <w:lang w:val="vi-VN"/>
        </w:rPr>
        <w:t xml:space="preserve"> thêm nhiều vật dụng mới ứng dụng vào đời sống.</w:t>
      </w:r>
    </w:p>
    <w:p w14:paraId="467CCF0D" w14:textId="77777777" w:rsidR="00897679" w:rsidRDefault="00B90AA5" w:rsidP="00897679">
      <w:pPr>
        <w:keepNext/>
        <w:spacing w:after="0" w:line="360" w:lineRule="auto"/>
        <w:ind w:firstLine="720"/>
        <w:jc w:val="both"/>
        <w:outlineLvl w:val="0"/>
        <w:rPr>
          <w:rStyle w:val="Hyperlink"/>
          <w:rFonts w:ascii="Times New Roman" w:hAnsi="Times New Roman" w:cs="Times New Roman"/>
          <w:iCs/>
          <w:color w:val="000000" w:themeColor="text1"/>
          <w:sz w:val="28"/>
          <w:szCs w:val="28"/>
          <w:u w:val="none"/>
        </w:rPr>
      </w:pPr>
      <w:r>
        <w:rPr>
          <w:rStyle w:val="Hyperlink"/>
          <w:rFonts w:ascii="Times New Roman" w:hAnsi="Times New Roman" w:cs="Times New Roman"/>
          <w:iCs/>
          <w:color w:val="000000" w:themeColor="text1"/>
          <w:sz w:val="28"/>
          <w:szCs w:val="28"/>
          <w:u w:val="none"/>
        </w:rPr>
        <w:t>Mở các trang Fanpage</w:t>
      </w:r>
      <w:r w:rsidR="00AF51CC">
        <w:rPr>
          <w:rStyle w:val="Hyperlink"/>
          <w:rFonts w:ascii="Times New Roman" w:hAnsi="Times New Roman" w:cs="Times New Roman"/>
          <w:iCs/>
          <w:color w:val="000000" w:themeColor="text1"/>
          <w:sz w:val="28"/>
          <w:szCs w:val="28"/>
          <w:u w:val="none"/>
        </w:rPr>
        <w:t xml:space="preserve"> để quảng bá sản phẩm tới đông đảo người dân.</w:t>
      </w:r>
    </w:p>
    <w:p w14:paraId="59A16870" w14:textId="028BC121" w:rsidR="00CF2949" w:rsidRPr="00897679" w:rsidRDefault="00CF2949" w:rsidP="00897679">
      <w:pPr>
        <w:keepNext/>
        <w:spacing w:after="0" w:line="360" w:lineRule="auto"/>
        <w:ind w:firstLine="720"/>
        <w:jc w:val="both"/>
        <w:outlineLvl w:val="0"/>
        <w:rPr>
          <w:rStyle w:val="Hyperlink"/>
          <w:rFonts w:ascii="Times New Roman" w:hAnsi="Times New Roman" w:cs="Times New Roman"/>
          <w:iCs/>
          <w:color w:val="000000" w:themeColor="text1"/>
          <w:sz w:val="28"/>
          <w:szCs w:val="28"/>
          <w:u w:val="none"/>
        </w:rPr>
      </w:pPr>
      <w:r w:rsidRPr="0036480D">
        <w:rPr>
          <w:rStyle w:val="Hyperlink"/>
          <w:rFonts w:ascii="Times New Roman" w:hAnsi="Times New Roman" w:cs="Times New Roman"/>
          <w:iCs/>
          <w:color w:val="000000" w:themeColor="text1"/>
          <w:sz w:val="28"/>
          <w:szCs w:val="28"/>
          <w:u w:val="none"/>
          <w:lang w:val="vi-VN"/>
        </w:rPr>
        <w:t>Để chế tạo được thêm nhiều sản phẩm chúng em rất mong nhận được sự giúp đỡ của nhà trườ</w:t>
      </w:r>
      <w:r w:rsidR="00D456D2" w:rsidRPr="0036480D">
        <w:rPr>
          <w:rStyle w:val="Hyperlink"/>
          <w:rFonts w:ascii="Times New Roman" w:hAnsi="Times New Roman" w:cs="Times New Roman"/>
          <w:iCs/>
          <w:color w:val="000000" w:themeColor="text1"/>
          <w:sz w:val="28"/>
          <w:szCs w:val="28"/>
          <w:u w:val="none"/>
          <w:lang w:val="vi-VN"/>
        </w:rPr>
        <w:t>ng.</w:t>
      </w:r>
    </w:p>
    <w:p w14:paraId="7F4F2A87" w14:textId="12359F31" w:rsidR="003015AC" w:rsidRPr="00467A96" w:rsidRDefault="003015AC" w:rsidP="00897679">
      <w:pPr>
        <w:keepNext/>
        <w:spacing w:after="0" w:line="360" w:lineRule="auto"/>
        <w:ind w:firstLine="720"/>
        <w:outlineLvl w:val="0"/>
        <w:rPr>
          <w:rStyle w:val="Hyperlink"/>
          <w:rFonts w:ascii="Times New Roman" w:hAnsi="Times New Roman" w:cs="Times New Roman"/>
          <w:b/>
          <w:iCs/>
          <w:color w:val="000000" w:themeColor="text1"/>
          <w:sz w:val="28"/>
          <w:szCs w:val="28"/>
          <w:u w:val="none"/>
          <w:lang w:val="vi-VN"/>
        </w:rPr>
      </w:pPr>
      <w:r w:rsidRPr="00467A96">
        <w:rPr>
          <w:rStyle w:val="Hyperlink"/>
          <w:rFonts w:ascii="Times New Roman" w:hAnsi="Times New Roman" w:cs="Times New Roman"/>
          <w:b/>
          <w:iCs/>
          <w:color w:val="000000" w:themeColor="text1"/>
          <w:sz w:val="28"/>
          <w:szCs w:val="28"/>
          <w:u w:val="none"/>
          <w:lang w:val="vi-VN"/>
        </w:rPr>
        <w:t>VII. TÀI LIỆU THAM KHẢO</w:t>
      </w:r>
    </w:p>
    <w:tbl>
      <w:tblPr>
        <w:tblpPr w:leftFromText="180" w:rightFromText="180" w:vertAnchor="text" w:horzAnchor="page" w:tblpXSpec="center"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8"/>
        <w:gridCol w:w="2700"/>
        <w:gridCol w:w="1710"/>
        <w:gridCol w:w="3600"/>
      </w:tblGrid>
      <w:tr w:rsidR="00C13B6F" w:rsidRPr="0036480D" w14:paraId="4D679987" w14:textId="77777777" w:rsidTr="00AF51CC">
        <w:trPr>
          <w:trHeight w:val="942"/>
        </w:trPr>
        <w:tc>
          <w:tcPr>
            <w:tcW w:w="918" w:type="dxa"/>
            <w:shd w:val="clear" w:color="auto" w:fill="auto"/>
          </w:tcPr>
          <w:p w14:paraId="7E5283E2" w14:textId="77777777" w:rsidR="00C13B6F" w:rsidRPr="0036480D" w:rsidRDefault="00C13B6F" w:rsidP="0036480D">
            <w:pPr>
              <w:keepNext/>
              <w:spacing w:after="0" w:line="360" w:lineRule="auto"/>
              <w:outlineLvl w:val="0"/>
              <w:rPr>
                <w:rStyle w:val="Hyperlink"/>
                <w:rFonts w:ascii="Times New Roman" w:hAnsi="Times New Roman" w:cs="Times New Roman"/>
                <w:iCs/>
                <w:color w:val="000000" w:themeColor="text1"/>
                <w:sz w:val="28"/>
                <w:szCs w:val="28"/>
                <w:u w:val="none"/>
                <w:lang w:val="vi-VN"/>
              </w:rPr>
            </w:pPr>
            <w:r w:rsidRPr="0036480D">
              <w:rPr>
                <w:rStyle w:val="Hyperlink"/>
                <w:rFonts w:ascii="Times New Roman" w:hAnsi="Times New Roman" w:cs="Times New Roman"/>
                <w:iCs/>
                <w:color w:val="000000" w:themeColor="text1"/>
                <w:sz w:val="28"/>
                <w:szCs w:val="28"/>
                <w:u w:val="none"/>
                <w:lang w:val="vi-VN"/>
              </w:rPr>
              <w:t>STT</w:t>
            </w:r>
          </w:p>
        </w:tc>
        <w:tc>
          <w:tcPr>
            <w:tcW w:w="2700" w:type="dxa"/>
            <w:shd w:val="clear" w:color="auto" w:fill="auto"/>
          </w:tcPr>
          <w:p w14:paraId="3E9A803E" w14:textId="77777777" w:rsidR="00C13B6F" w:rsidRPr="0036480D" w:rsidRDefault="00C13B6F" w:rsidP="0036480D">
            <w:pPr>
              <w:keepNext/>
              <w:spacing w:after="0" w:line="360" w:lineRule="auto"/>
              <w:outlineLvl w:val="0"/>
              <w:rPr>
                <w:rStyle w:val="Hyperlink"/>
                <w:rFonts w:ascii="Times New Roman" w:hAnsi="Times New Roman" w:cs="Times New Roman"/>
                <w:iCs/>
                <w:color w:val="000000" w:themeColor="text1"/>
                <w:sz w:val="28"/>
                <w:szCs w:val="28"/>
                <w:u w:val="none"/>
                <w:lang w:val="vi-VN"/>
              </w:rPr>
            </w:pPr>
            <w:r w:rsidRPr="0036480D">
              <w:rPr>
                <w:rStyle w:val="Hyperlink"/>
                <w:rFonts w:ascii="Times New Roman" w:hAnsi="Times New Roman" w:cs="Times New Roman"/>
                <w:iCs/>
                <w:color w:val="000000" w:themeColor="text1"/>
                <w:sz w:val="28"/>
                <w:szCs w:val="28"/>
                <w:u w:val="none"/>
                <w:lang w:val="vi-VN"/>
              </w:rPr>
              <w:t>Tên tài liệu</w:t>
            </w:r>
          </w:p>
        </w:tc>
        <w:tc>
          <w:tcPr>
            <w:tcW w:w="1710" w:type="dxa"/>
            <w:shd w:val="clear" w:color="auto" w:fill="auto"/>
          </w:tcPr>
          <w:p w14:paraId="4836B033" w14:textId="77777777" w:rsidR="00C13B6F" w:rsidRPr="0036480D" w:rsidRDefault="00C13B6F" w:rsidP="0036480D">
            <w:pPr>
              <w:keepNext/>
              <w:spacing w:after="0" w:line="360" w:lineRule="auto"/>
              <w:outlineLvl w:val="0"/>
              <w:rPr>
                <w:rStyle w:val="Hyperlink"/>
                <w:rFonts w:ascii="Times New Roman" w:hAnsi="Times New Roman" w:cs="Times New Roman"/>
                <w:iCs/>
                <w:color w:val="000000" w:themeColor="text1"/>
                <w:sz w:val="28"/>
                <w:szCs w:val="28"/>
                <w:u w:val="none"/>
                <w:lang w:val="vi-VN"/>
              </w:rPr>
            </w:pPr>
            <w:r w:rsidRPr="0036480D">
              <w:rPr>
                <w:rStyle w:val="Hyperlink"/>
                <w:rFonts w:ascii="Times New Roman" w:hAnsi="Times New Roman" w:cs="Times New Roman"/>
                <w:iCs/>
                <w:color w:val="000000" w:themeColor="text1"/>
                <w:sz w:val="28"/>
                <w:szCs w:val="28"/>
                <w:u w:val="none"/>
                <w:lang w:val="vi-VN"/>
              </w:rPr>
              <w:t>Tác giả</w:t>
            </w:r>
          </w:p>
        </w:tc>
        <w:tc>
          <w:tcPr>
            <w:tcW w:w="3600" w:type="dxa"/>
            <w:shd w:val="clear" w:color="auto" w:fill="auto"/>
          </w:tcPr>
          <w:p w14:paraId="61EC9D9E" w14:textId="77777777" w:rsidR="00C13B6F" w:rsidRPr="0036480D" w:rsidRDefault="00C13B6F" w:rsidP="00AF51CC">
            <w:pPr>
              <w:keepNext/>
              <w:spacing w:after="0" w:line="360" w:lineRule="auto"/>
              <w:jc w:val="center"/>
              <w:outlineLvl w:val="0"/>
              <w:rPr>
                <w:rStyle w:val="Hyperlink"/>
                <w:rFonts w:ascii="Times New Roman" w:hAnsi="Times New Roman" w:cs="Times New Roman"/>
                <w:iCs/>
                <w:color w:val="000000" w:themeColor="text1"/>
                <w:sz w:val="28"/>
                <w:szCs w:val="28"/>
                <w:u w:val="none"/>
                <w:lang w:val="vi-VN"/>
              </w:rPr>
            </w:pPr>
            <w:r w:rsidRPr="0036480D">
              <w:rPr>
                <w:rStyle w:val="Hyperlink"/>
                <w:rFonts w:ascii="Times New Roman" w:hAnsi="Times New Roman" w:cs="Times New Roman"/>
                <w:iCs/>
                <w:color w:val="000000" w:themeColor="text1"/>
                <w:sz w:val="28"/>
                <w:szCs w:val="28"/>
                <w:u w:val="none"/>
                <w:lang w:val="vi-VN"/>
              </w:rPr>
              <w:t>Đường link</w:t>
            </w:r>
          </w:p>
        </w:tc>
      </w:tr>
      <w:tr w:rsidR="00C13B6F" w:rsidRPr="0036480D" w14:paraId="18CF4877" w14:textId="77777777" w:rsidTr="00AF51CC">
        <w:trPr>
          <w:trHeight w:val="393"/>
        </w:trPr>
        <w:tc>
          <w:tcPr>
            <w:tcW w:w="918" w:type="dxa"/>
            <w:shd w:val="clear" w:color="auto" w:fill="auto"/>
          </w:tcPr>
          <w:p w14:paraId="680997DF" w14:textId="43976E2C" w:rsidR="00C13B6F" w:rsidRPr="0036480D" w:rsidRDefault="00C13B6F" w:rsidP="0036480D">
            <w:pPr>
              <w:keepNext/>
              <w:spacing w:after="0" w:line="360" w:lineRule="auto"/>
              <w:outlineLvl w:val="0"/>
              <w:rPr>
                <w:rStyle w:val="Hyperlink"/>
                <w:rFonts w:ascii="Times New Roman" w:hAnsi="Times New Roman" w:cs="Times New Roman"/>
                <w:iCs/>
                <w:color w:val="000000" w:themeColor="text1"/>
                <w:sz w:val="28"/>
                <w:szCs w:val="28"/>
                <w:u w:val="none"/>
                <w:lang w:val="vi-VN"/>
              </w:rPr>
            </w:pPr>
            <w:r w:rsidRPr="0036480D">
              <w:rPr>
                <w:rStyle w:val="Hyperlink"/>
                <w:rFonts w:ascii="Times New Roman" w:hAnsi="Times New Roman" w:cs="Times New Roman"/>
                <w:iCs/>
                <w:color w:val="000000" w:themeColor="text1"/>
                <w:sz w:val="28"/>
                <w:szCs w:val="28"/>
                <w:u w:val="none"/>
                <w:lang w:val="vi-VN"/>
              </w:rPr>
              <w:t>1</w:t>
            </w:r>
          </w:p>
        </w:tc>
        <w:tc>
          <w:tcPr>
            <w:tcW w:w="2700" w:type="dxa"/>
            <w:shd w:val="clear" w:color="auto" w:fill="auto"/>
          </w:tcPr>
          <w:p w14:paraId="531441B8" w14:textId="4CBCFD97" w:rsidR="00C13B6F" w:rsidRPr="0036480D" w:rsidRDefault="00C13B6F" w:rsidP="0036480D">
            <w:pPr>
              <w:keepNext/>
              <w:spacing w:after="0" w:line="360" w:lineRule="auto"/>
              <w:outlineLvl w:val="0"/>
              <w:rPr>
                <w:rStyle w:val="Hyperlink"/>
                <w:rFonts w:ascii="Times New Roman" w:hAnsi="Times New Roman" w:cs="Times New Roman"/>
                <w:iCs/>
                <w:color w:val="000000" w:themeColor="text1"/>
                <w:sz w:val="28"/>
                <w:szCs w:val="28"/>
                <w:u w:val="none"/>
                <w:lang w:val="vi-VN"/>
              </w:rPr>
            </w:pPr>
            <w:r w:rsidRPr="0036480D">
              <w:rPr>
                <w:rStyle w:val="Hyperlink"/>
                <w:rFonts w:ascii="Times New Roman" w:hAnsi="Times New Roman" w:cs="Times New Roman"/>
                <w:iCs/>
                <w:color w:val="000000" w:themeColor="text1"/>
                <w:sz w:val="28"/>
                <w:szCs w:val="28"/>
                <w:u w:val="none"/>
                <w:lang w:val="vi-VN"/>
              </w:rPr>
              <w:t>Công dụng tuyệt vời của xơ mướp</w:t>
            </w:r>
          </w:p>
        </w:tc>
        <w:tc>
          <w:tcPr>
            <w:tcW w:w="1710" w:type="dxa"/>
            <w:shd w:val="clear" w:color="auto" w:fill="auto"/>
          </w:tcPr>
          <w:p w14:paraId="4B2A0569" w14:textId="2A7A0BB4" w:rsidR="00C13B6F" w:rsidRPr="0036480D" w:rsidRDefault="00306D9C" w:rsidP="0036480D">
            <w:pPr>
              <w:keepNext/>
              <w:spacing w:after="0" w:line="360" w:lineRule="auto"/>
              <w:outlineLvl w:val="0"/>
              <w:rPr>
                <w:rStyle w:val="Hyperlink"/>
                <w:rFonts w:ascii="Times New Roman" w:hAnsi="Times New Roman" w:cs="Times New Roman"/>
                <w:iCs/>
                <w:color w:val="000000" w:themeColor="text1"/>
                <w:sz w:val="28"/>
                <w:szCs w:val="28"/>
                <w:u w:val="none"/>
                <w:lang w:val="vi-VN"/>
              </w:rPr>
            </w:pPr>
            <w:r w:rsidRPr="0036480D">
              <w:rPr>
                <w:rStyle w:val="Hyperlink"/>
                <w:rFonts w:ascii="Times New Roman" w:hAnsi="Times New Roman" w:cs="Times New Roman"/>
                <w:iCs/>
                <w:color w:val="000000" w:themeColor="text1"/>
                <w:sz w:val="28"/>
                <w:szCs w:val="28"/>
                <w:u w:val="none"/>
                <w:lang w:val="vi-VN"/>
              </w:rPr>
              <w:t>Xuân Mai</w:t>
            </w:r>
          </w:p>
        </w:tc>
        <w:tc>
          <w:tcPr>
            <w:tcW w:w="3600" w:type="dxa"/>
            <w:shd w:val="clear" w:color="auto" w:fill="auto"/>
          </w:tcPr>
          <w:p w14:paraId="79DFC681" w14:textId="6939CEC1" w:rsidR="00C13B6F" w:rsidRPr="0036480D" w:rsidRDefault="00C13B6F" w:rsidP="0036480D">
            <w:pPr>
              <w:keepNext/>
              <w:spacing w:after="0" w:line="360" w:lineRule="auto"/>
              <w:outlineLvl w:val="0"/>
              <w:rPr>
                <w:rStyle w:val="Hyperlink"/>
                <w:rFonts w:ascii="Times New Roman" w:hAnsi="Times New Roman" w:cs="Times New Roman"/>
                <w:iCs/>
                <w:color w:val="000000" w:themeColor="text1"/>
                <w:sz w:val="28"/>
                <w:szCs w:val="28"/>
                <w:u w:val="none"/>
              </w:rPr>
            </w:pPr>
            <w:r w:rsidRPr="0036480D">
              <w:rPr>
                <w:rStyle w:val="Hyperlink"/>
                <w:rFonts w:ascii="Times New Roman" w:hAnsi="Times New Roman" w:cs="Times New Roman"/>
                <w:iCs/>
                <w:color w:val="000000" w:themeColor="text1"/>
                <w:sz w:val="28"/>
                <w:szCs w:val="28"/>
                <w:u w:val="none"/>
              </w:rPr>
              <w:t>https://www.bachhoaxanh.com/kinh-nghiem-hay/cong-dung-tuyet-voi-cua-xo-muop-1003986</w:t>
            </w:r>
          </w:p>
        </w:tc>
      </w:tr>
      <w:tr w:rsidR="00C13B6F" w:rsidRPr="0036480D" w14:paraId="489FB2EF" w14:textId="77777777" w:rsidTr="00AF51CC">
        <w:trPr>
          <w:trHeight w:val="393"/>
        </w:trPr>
        <w:tc>
          <w:tcPr>
            <w:tcW w:w="918" w:type="dxa"/>
            <w:shd w:val="clear" w:color="auto" w:fill="auto"/>
          </w:tcPr>
          <w:p w14:paraId="631BAB9C" w14:textId="4623440C" w:rsidR="00C13B6F" w:rsidRPr="0036480D" w:rsidRDefault="00C13B6F" w:rsidP="0036480D">
            <w:pPr>
              <w:keepNext/>
              <w:spacing w:after="0" w:line="360" w:lineRule="auto"/>
              <w:outlineLvl w:val="0"/>
              <w:rPr>
                <w:rStyle w:val="Hyperlink"/>
                <w:rFonts w:ascii="Times New Roman" w:hAnsi="Times New Roman" w:cs="Times New Roman"/>
                <w:iCs/>
                <w:color w:val="000000" w:themeColor="text1"/>
                <w:sz w:val="28"/>
                <w:szCs w:val="28"/>
                <w:u w:val="none"/>
                <w:lang w:val="vi-VN"/>
              </w:rPr>
            </w:pPr>
            <w:r w:rsidRPr="0036480D">
              <w:rPr>
                <w:rStyle w:val="Hyperlink"/>
                <w:rFonts w:ascii="Times New Roman" w:hAnsi="Times New Roman" w:cs="Times New Roman"/>
                <w:iCs/>
                <w:color w:val="000000" w:themeColor="text1"/>
                <w:sz w:val="28"/>
                <w:szCs w:val="28"/>
                <w:u w:val="none"/>
                <w:lang w:val="vi-VN"/>
              </w:rPr>
              <w:t>2</w:t>
            </w:r>
          </w:p>
        </w:tc>
        <w:tc>
          <w:tcPr>
            <w:tcW w:w="2700" w:type="dxa"/>
            <w:shd w:val="clear" w:color="auto" w:fill="auto"/>
          </w:tcPr>
          <w:p w14:paraId="37936A39" w14:textId="7F3FC11B" w:rsidR="00C13B6F" w:rsidRPr="0036480D" w:rsidRDefault="00C13B6F" w:rsidP="0036480D">
            <w:pPr>
              <w:keepNext/>
              <w:spacing w:after="0" w:line="360" w:lineRule="auto"/>
              <w:outlineLvl w:val="0"/>
              <w:rPr>
                <w:rStyle w:val="Hyperlink"/>
                <w:rFonts w:ascii="Times New Roman" w:hAnsi="Times New Roman" w:cs="Times New Roman"/>
                <w:iCs/>
                <w:color w:val="000000" w:themeColor="text1"/>
                <w:sz w:val="28"/>
                <w:szCs w:val="28"/>
                <w:u w:val="none"/>
                <w:lang w:val="vi-VN"/>
              </w:rPr>
            </w:pPr>
            <w:r w:rsidRPr="0036480D">
              <w:rPr>
                <w:rStyle w:val="Hyperlink"/>
                <w:rFonts w:ascii="Times New Roman" w:hAnsi="Times New Roman" w:cs="Times New Roman"/>
                <w:iCs/>
                <w:color w:val="000000" w:themeColor="text1"/>
                <w:sz w:val="28"/>
                <w:szCs w:val="28"/>
                <w:u w:val="none"/>
                <w:lang w:val="vi-VN"/>
              </w:rPr>
              <w:t>Quy trình làm xơ mướp</w:t>
            </w:r>
          </w:p>
        </w:tc>
        <w:tc>
          <w:tcPr>
            <w:tcW w:w="1710" w:type="dxa"/>
            <w:shd w:val="clear" w:color="auto" w:fill="auto"/>
          </w:tcPr>
          <w:p w14:paraId="2D5ECB6C" w14:textId="32653C7B" w:rsidR="00C13B6F" w:rsidRPr="0036480D" w:rsidRDefault="00306D9C" w:rsidP="0036480D">
            <w:pPr>
              <w:keepNext/>
              <w:spacing w:after="0" w:line="360" w:lineRule="auto"/>
              <w:outlineLvl w:val="0"/>
              <w:rPr>
                <w:rStyle w:val="Hyperlink"/>
                <w:rFonts w:ascii="Times New Roman" w:hAnsi="Times New Roman" w:cs="Times New Roman"/>
                <w:iCs/>
                <w:color w:val="000000" w:themeColor="text1"/>
                <w:sz w:val="28"/>
                <w:szCs w:val="28"/>
                <w:u w:val="none"/>
                <w:lang w:val="vi-VN"/>
              </w:rPr>
            </w:pPr>
            <w:r w:rsidRPr="0036480D">
              <w:rPr>
                <w:rStyle w:val="Hyperlink"/>
                <w:rFonts w:ascii="Times New Roman" w:hAnsi="Times New Roman" w:cs="Times New Roman"/>
                <w:iCs/>
                <w:color w:val="000000" w:themeColor="text1"/>
                <w:sz w:val="28"/>
                <w:szCs w:val="28"/>
                <w:u w:val="none"/>
                <w:lang w:val="vi-VN"/>
              </w:rPr>
              <w:t>Lê Nguyễn</w:t>
            </w:r>
          </w:p>
        </w:tc>
        <w:tc>
          <w:tcPr>
            <w:tcW w:w="3600" w:type="dxa"/>
            <w:shd w:val="clear" w:color="auto" w:fill="auto"/>
          </w:tcPr>
          <w:p w14:paraId="546F3060" w14:textId="2B96A9B4" w:rsidR="00C13B6F" w:rsidRPr="0036480D" w:rsidRDefault="00C13B6F" w:rsidP="0036480D">
            <w:pPr>
              <w:keepNext/>
              <w:spacing w:after="0" w:line="360" w:lineRule="auto"/>
              <w:outlineLvl w:val="0"/>
              <w:rPr>
                <w:rStyle w:val="Hyperlink"/>
                <w:rFonts w:ascii="Times New Roman" w:hAnsi="Times New Roman" w:cs="Times New Roman"/>
                <w:iCs/>
                <w:color w:val="000000" w:themeColor="text1"/>
                <w:sz w:val="28"/>
                <w:szCs w:val="28"/>
                <w:u w:val="none"/>
              </w:rPr>
            </w:pPr>
            <w:r w:rsidRPr="0036480D">
              <w:rPr>
                <w:rStyle w:val="Hyperlink"/>
                <w:rFonts w:ascii="Times New Roman" w:hAnsi="Times New Roman" w:cs="Times New Roman"/>
                <w:iCs/>
                <w:color w:val="000000" w:themeColor="text1"/>
                <w:sz w:val="28"/>
                <w:szCs w:val="28"/>
                <w:u w:val="none"/>
              </w:rPr>
              <w:t>https://www.noron.vn/post/quy-trinh-lam-xo-muop-ung-dung-xo-muop-hldqwbblc3c</w:t>
            </w:r>
          </w:p>
        </w:tc>
      </w:tr>
      <w:tr w:rsidR="00C13B6F" w:rsidRPr="0036480D" w14:paraId="5DA46D5F" w14:textId="77777777" w:rsidTr="00AF51CC">
        <w:trPr>
          <w:trHeight w:val="1559"/>
        </w:trPr>
        <w:tc>
          <w:tcPr>
            <w:tcW w:w="918" w:type="dxa"/>
            <w:shd w:val="clear" w:color="auto" w:fill="auto"/>
          </w:tcPr>
          <w:p w14:paraId="31A04F6B" w14:textId="77777777" w:rsidR="00C13B6F" w:rsidRPr="0036480D" w:rsidRDefault="00C13B6F" w:rsidP="0036480D">
            <w:pPr>
              <w:keepNext/>
              <w:spacing w:after="0" w:line="360" w:lineRule="auto"/>
              <w:outlineLvl w:val="0"/>
              <w:rPr>
                <w:rStyle w:val="Hyperlink"/>
                <w:rFonts w:ascii="Times New Roman" w:hAnsi="Times New Roman" w:cs="Times New Roman"/>
                <w:iCs/>
                <w:color w:val="000000" w:themeColor="text1"/>
                <w:sz w:val="28"/>
                <w:szCs w:val="28"/>
                <w:u w:val="none"/>
                <w:lang w:val="vi-VN"/>
              </w:rPr>
            </w:pPr>
            <w:r w:rsidRPr="0036480D">
              <w:rPr>
                <w:rStyle w:val="Hyperlink"/>
                <w:rFonts w:ascii="Times New Roman" w:hAnsi="Times New Roman" w:cs="Times New Roman"/>
                <w:iCs/>
                <w:color w:val="000000" w:themeColor="text1"/>
                <w:sz w:val="28"/>
                <w:szCs w:val="28"/>
                <w:u w:val="none"/>
                <w:lang w:val="vi-VN"/>
              </w:rPr>
              <w:t>4</w:t>
            </w:r>
          </w:p>
        </w:tc>
        <w:tc>
          <w:tcPr>
            <w:tcW w:w="2700" w:type="dxa"/>
            <w:tcBorders>
              <w:bottom w:val="single" w:sz="4" w:space="0" w:color="auto"/>
            </w:tcBorders>
            <w:shd w:val="clear" w:color="auto" w:fill="auto"/>
          </w:tcPr>
          <w:p w14:paraId="6E13987B" w14:textId="13354270" w:rsidR="00C13B6F" w:rsidRPr="0036480D" w:rsidRDefault="00C13B6F" w:rsidP="0036480D">
            <w:pPr>
              <w:keepNext/>
              <w:spacing w:after="0" w:line="360" w:lineRule="auto"/>
              <w:outlineLvl w:val="0"/>
              <w:rPr>
                <w:rStyle w:val="Hyperlink"/>
                <w:rFonts w:ascii="Times New Roman" w:hAnsi="Times New Roman" w:cs="Times New Roman"/>
                <w:iCs/>
                <w:color w:val="000000" w:themeColor="text1"/>
                <w:sz w:val="28"/>
                <w:szCs w:val="28"/>
                <w:u w:val="none"/>
                <w:lang w:val="vi-VN"/>
              </w:rPr>
            </w:pPr>
            <w:r w:rsidRPr="0036480D">
              <w:rPr>
                <w:rStyle w:val="Hyperlink"/>
                <w:rFonts w:ascii="Times New Roman" w:hAnsi="Times New Roman" w:cs="Times New Roman"/>
                <w:iCs/>
                <w:color w:val="000000" w:themeColor="text1"/>
                <w:sz w:val="28"/>
                <w:szCs w:val="28"/>
                <w:u w:val="none"/>
                <w:lang w:val="vi-VN"/>
              </w:rPr>
              <w:t>Khởi nghiệp từ xơ mướp</w:t>
            </w:r>
          </w:p>
        </w:tc>
        <w:tc>
          <w:tcPr>
            <w:tcW w:w="1710" w:type="dxa"/>
            <w:shd w:val="clear" w:color="auto" w:fill="auto"/>
          </w:tcPr>
          <w:p w14:paraId="00CD9402" w14:textId="6E29E521" w:rsidR="00C13B6F" w:rsidRPr="0036480D" w:rsidRDefault="00306D9C" w:rsidP="0036480D">
            <w:pPr>
              <w:keepNext/>
              <w:spacing w:after="0" w:line="360" w:lineRule="auto"/>
              <w:outlineLvl w:val="0"/>
              <w:rPr>
                <w:rStyle w:val="Hyperlink"/>
                <w:rFonts w:ascii="Times New Roman" w:hAnsi="Times New Roman" w:cs="Times New Roman"/>
                <w:iCs/>
                <w:color w:val="000000" w:themeColor="text1"/>
                <w:sz w:val="28"/>
                <w:szCs w:val="28"/>
                <w:u w:val="none"/>
                <w:lang w:val="vi-VN"/>
              </w:rPr>
            </w:pPr>
            <w:r w:rsidRPr="0036480D">
              <w:rPr>
                <w:rStyle w:val="Hyperlink"/>
                <w:rFonts w:ascii="Times New Roman" w:hAnsi="Times New Roman" w:cs="Times New Roman"/>
                <w:iCs/>
                <w:color w:val="000000" w:themeColor="text1"/>
                <w:sz w:val="28"/>
                <w:szCs w:val="28"/>
                <w:u w:val="none"/>
                <w:lang w:val="vi-VN"/>
              </w:rPr>
              <w:t>Thanh Hải</w:t>
            </w:r>
          </w:p>
        </w:tc>
        <w:tc>
          <w:tcPr>
            <w:tcW w:w="3600" w:type="dxa"/>
            <w:shd w:val="clear" w:color="auto" w:fill="auto"/>
          </w:tcPr>
          <w:p w14:paraId="1AEEFE74" w14:textId="5E80E16F" w:rsidR="00C13B6F" w:rsidRPr="00467A96" w:rsidRDefault="00C13B6F" w:rsidP="0036480D">
            <w:pPr>
              <w:keepNext/>
              <w:spacing w:after="0" w:line="360" w:lineRule="auto"/>
              <w:outlineLvl w:val="0"/>
              <w:rPr>
                <w:rStyle w:val="Hyperlink"/>
                <w:rFonts w:ascii="Times New Roman" w:hAnsi="Times New Roman" w:cs="Times New Roman"/>
                <w:iCs/>
                <w:color w:val="000000" w:themeColor="text1"/>
                <w:sz w:val="28"/>
                <w:szCs w:val="28"/>
                <w:u w:val="none"/>
              </w:rPr>
            </w:pPr>
            <w:r w:rsidRPr="0036480D">
              <w:rPr>
                <w:rStyle w:val="Hyperlink"/>
                <w:rFonts w:ascii="Times New Roman" w:hAnsi="Times New Roman" w:cs="Times New Roman"/>
                <w:iCs/>
                <w:color w:val="000000" w:themeColor="text1"/>
                <w:sz w:val="28"/>
                <w:szCs w:val="28"/>
                <w:u w:val="none"/>
                <w:lang w:val="vi-VN"/>
              </w:rPr>
              <w:t>https://giaoducthoidai.vn/khoi-nghiep-tu-xo-muop-post327975.html</w:t>
            </w:r>
          </w:p>
        </w:tc>
      </w:tr>
      <w:tr w:rsidR="00C13B6F" w:rsidRPr="0036480D" w14:paraId="6ADF864D" w14:textId="77777777" w:rsidTr="00AF51CC">
        <w:trPr>
          <w:trHeight w:val="393"/>
        </w:trPr>
        <w:tc>
          <w:tcPr>
            <w:tcW w:w="918" w:type="dxa"/>
            <w:shd w:val="clear" w:color="auto" w:fill="auto"/>
          </w:tcPr>
          <w:p w14:paraId="048B2D80" w14:textId="22D38B9B" w:rsidR="00C13B6F" w:rsidRPr="0036480D" w:rsidRDefault="00C13B6F" w:rsidP="0036480D">
            <w:pPr>
              <w:keepNext/>
              <w:spacing w:after="0" w:line="360" w:lineRule="auto"/>
              <w:outlineLvl w:val="0"/>
              <w:rPr>
                <w:rStyle w:val="Hyperlink"/>
                <w:rFonts w:ascii="Times New Roman" w:hAnsi="Times New Roman" w:cs="Times New Roman"/>
                <w:iCs/>
                <w:color w:val="000000" w:themeColor="text1"/>
                <w:sz w:val="28"/>
                <w:szCs w:val="28"/>
                <w:u w:val="none"/>
                <w:lang w:val="vi-VN"/>
              </w:rPr>
            </w:pPr>
            <w:r w:rsidRPr="0036480D">
              <w:rPr>
                <w:rStyle w:val="Hyperlink"/>
                <w:rFonts w:ascii="Times New Roman" w:hAnsi="Times New Roman" w:cs="Times New Roman"/>
                <w:iCs/>
                <w:color w:val="000000" w:themeColor="text1"/>
                <w:sz w:val="28"/>
                <w:szCs w:val="28"/>
                <w:u w:val="none"/>
                <w:lang w:val="vi-VN"/>
              </w:rPr>
              <w:t>5</w:t>
            </w:r>
          </w:p>
        </w:tc>
        <w:tc>
          <w:tcPr>
            <w:tcW w:w="2700" w:type="dxa"/>
            <w:shd w:val="clear" w:color="auto" w:fill="auto"/>
          </w:tcPr>
          <w:p w14:paraId="6A5D3F18" w14:textId="289F7388" w:rsidR="00C13B6F" w:rsidRPr="0036480D" w:rsidRDefault="00C13B6F" w:rsidP="0036480D">
            <w:pPr>
              <w:keepNext/>
              <w:spacing w:after="0" w:line="360" w:lineRule="auto"/>
              <w:outlineLvl w:val="0"/>
              <w:rPr>
                <w:rStyle w:val="Hyperlink"/>
                <w:rFonts w:ascii="Times New Roman" w:hAnsi="Times New Roman" w:cs="Times New Roman"/>
                <w:iCs/>
                <w:color w:val="000000" w:themeColor="text1"/>
                <w:sz w:val="28"/>
                <w:szCs w:val="28"/>
                <w:u w:val="none"/>
                <w:lang w:val="vi-VN"/>
              </w:rPr>
            </w:pPr>
            <w:r w:rsidRPr="0036480D">
              <w:rPr>
                <w:rStyle w:val="Hyperlink"/>
                <w:rFonts w:ascii="Times New Roman" w:hAnsi="Times New Roman" w:cs="Times New Roman"/>
                <w:iCs/>
                <w:color w:val="000000" w:themeColor="text1"/>
                <w:sz w:val="28"/>
                <w:szCs w:val="28"/>
                <w:u w:val="none"/>
                <w:lang w:val="vi-VN"/>
              </w:rPr>
              <w:t>Các ứng dụng và đặc tính của xơ mướp</w:t>
            </w:r>
          </w:p>
        </w:tc>
        <w:tc>
          <w:tcPr>
            <w:tcW w:w="1710" w:type="dxa"/>
            <w:shd w:val="clear" w:color="auto" w:fill="auto"/>
          </w:tcPr>
          <w:p w14:paraId="41392D26" w14:textId="70CE15A5" w:rsidR="00C13B6F" w:rsidRPr="0036480D" w:rsidRDefault="00306D9C" w:rsidP="0036480D">
            <w:pPr>
              <w:keepNext/>
              <w:spacing w:after="0" w:line="360" w:lineRule="auto"/>
              <w:outlineLvl w:val="0"/>
              <w:rPr>
                <w:rStyle w:val="Hyperlink"/>
                <w:rFonts w:ascii="Times New Roman" w:hAnsi="Times New Roman" w:cs="Times New Roman"/>
                <w:iCs/>
                <w:color w:val="000000" w:themeColor="text1"/>
                <w:sz w:val="28"/>
                <w:szCs w:val="28"/>
                <w:u w:val="none"/>
                <w:lang w:val="vi-VN"/>
              </w:rPr>
            </w:pPr>
            <w:r w:rsidRPr="0036480D">
              <w:rPr>
                <w:rStyle w:val="Hyperlink"/>
                <w:rFonts w:ascii="Times New Roman" w:hAnsi="Times New Roman" w:cs="Times New Roman"/>
                <w:iCs/>
                <w:color w:val="000000" w:themeColor="text1"/>
                <w:sz w:val="28"/>
                <w:szCs w:val="28"/>
                <w:u w:val="none"/>
                <w:lang w:val="vi-VN"/>
              </w:rPr>
              <w:t>Thanh Huyền</w:t>
            </w:r>
          </w:p>
        </w:tc>
        <w:tc>
          <w:tcPr>
            <w:tcW w:w="3600" w:type="dxa"/>
            <w:shd w:val="clear" w:color="auto" w:fill="auto"/>
          </w:tcPr>
          <w:p w14:paraId="31FA5018" w14:textId="43844012" w:rsidR="00C13B6F" w:rsidRPr="0036480D" w:rsidRDefault="00C13B6F" w:rsidP="0036480D">
            <w:pPr>
              <w:keepNext/>
              <w:spacing w:after="0" w:line="360" w:lineRule="auto"/>
              <w:outlineLvl w:val="0"/>
              <w:rPr>
                <w:rStyle w:val="Hyperlink"/>
                <w:rFonts w:ascii="Times New Roman" w:hAnsi="Times New Roman" w:cs="Times New Roman"/>
                <w:iCs/>
                <w:color w:val="000000" w:themeColor="text1"/>
                <w:sz w:val="28"/>
                <w:szCs w:val="28"/>
                <w:u w:val="none"/>
              </w:rPr>
            </w:pPr>
            <w:r w:rsidRPr="0036480D">
              <w:rPr>
                <w:rStyle w:val="Hyperlink"/>
                <w:rFonts w:ascii="Times New Roman" w:hAnsi="Times New Roman" w:cs="Times New Roman"/>
                <w:iCs/>
                <w:color w:val="000000" w:themeColor="text1"/>
                <w:sz w:val="28"/>
                <w:szCs w:val="28"/>
                <w:u w:val="none"/>
                <w:lang w:val="vi-VN"/>
              </w:rPr>
              <w:t>https://mrmuop.vn/cac-ung-dung-va-dac-tinh-cua-xo-muop/</w:t>
            </w:r>
          </w:p>
        </w:tc>
      </w:tr>
      <w:tr w:rsidR="00C13B6F" w:rsidRPr="0036480D" w14:paraId="52D784FA" w14:textId="77777777" w:rsidTr="00AF51CC">
        <w:trPr>
          <w:trHeight w:val="393"/>
        </w:trPr>
        <w:tc>
          <w:tcPr>
            <w:tcW w:w="918" w:type="dxa"/>
            <w:shd w:val="clear" w:color="auto" w:fill="auto"/>
          </w:tcPr>
          <w:p w14:paraId="7A68CCBD" w14:textId="311541BD" w:rsidR="00C13B6F" w:rsidRPr="0036480D" w:rsidRDefault="00C13B6F" w:rsidP="0036480D">
            <w:pPr>
              <w:keepNext/>
              <w:spacing w:after="0" w:line="360" w:lineRule="auto"/>
              <w:outlineLvl w:val="0"/>
              <w:rPr>
                <w:rStyle w:val="Hyperlink"/>
                <w:rFonts w:ascii="Times New Roman" w:hAnsi="Times New Roman" w:cs="Times New Roman"/>
                <w:iCs/>
                <w:color w:val="000000" w:themeColor="text1"/>
                <w:sz w:val="28"/>
                <w:szCs w:val="28"/>
                <w:u w:val="none"/>
                <w:lang w:val="vi-VN"/>
              </w:rPr>
            </w:pPr>
            <w:r w:rsidRPr="0036480D">
              <w:rPr>
                <w:rStyle w:val="Hyperlink"/>
                <w:rFonts w:ascii="Times New Roman" w:hAnsi="Times New Roman" w:cs="Times New Roman"/>
                <w:iCs/>
                <w:color w:val="000000" w:themeColor="text1"/>
                <w:sz w:val="28"/>
                <w:szCs w:val="28"/>
                <w:u w:val="none"/>
                <w:lang w:val="vi-VN"/>
              </w:rPr>
              <w:lastRenderedPageBreak/>
              <w:t>6</w:t>
            </w:r>
          </w:p>
        </w:tc>
        <w:tc>
          <w:tcPr>
            <w:tcW w:w="2700" w:type="dxa"/>
            <w:shd w:val="clear" w:color="auto" w:fill="auto"/>
          </w:tcPr>
          <w:p w14:paraId="218365A6" w14:textId="44F68F24" w:rsidR="00C13B6F" w:rsidRPr="0036480D" w:rsidRDefault="00C13B6F" w:rsidP="0036480D">
            <w:pPr>
              <w:keepNext/>
              <w:spacing w:after="0" w:line="360" w:lineRule="auto"/>
              <w:outlineLvl w:val="0"/>
              <w:rPr>
                <w:rStyle w:val="Hyperlink"/>
                <w:rFonts w:ascii="Times New Roman" w:hAnsi="Times New Roman" w:cs="Times New Roman"/>
                <w:iCs/>
                <w:color w:val="000000" w:themeColor="text1"/>
                <w:sz w:val="28"/>
                <w:szCs w:val="28"/>
                <w:u w:val="none"/>
                <w:lang w:val="vi-VN"/>
              </w:rPr>
            </w:pPr>
            <w:r w:rsidRPr="0036480D">
              <w:rPr>
                <w:rStyle w:val="Hyperlink"/>
                <w:rFonts w:ascii="Times New Roman" w:hAnsi="Times New Roman" w:cs="Times New Roman"/>
                <w:iCs/>
                <w:color w:val="000000" w:themeColor="text1"/>
                <w:sz w:val="28"/>
                <w:szCs w:val="28"/>
                <w:u w:val="none"/>
                <w:lang w:val="vi-VN"/>
              </w:rPr>
              <w:t>Cách làm một số vật dụng từ xơ mướp</w:t>
            </w:r>
          </w:p>
        </w:tc>
        <w:tc>
          <w:tcPr>
            <w:tcW w:w="1710" w:type="dxa"/>
            <w:shd w:val="clear" w:color="auto" w:fill="auto"/>
          </w:tcPr>
          <w:p w14:paraId="48DF55DD" w14:textId="2D21486A" w:rsidR="00C13B6F" w:rsidRPr="0036480D" w:rsidRDefault="00306D9C" w:rsidP="0036480D">
            <w:pPr>
              <w:keepNext/>
              <w:spacing w:after="0" w:line="360" w:lineRule="auto"/>
              <w:outlineLvl w:val="0"/>
              <w:rPr>
                <w:rStyle w:val="Hyperlink"/>
                <w:rFonts w:ascii="Times New Roman" w:hAnsi="Times New Roman" w:cs="Times New Roman"/>
                <w:iCs/>
                <w:color w:val="000000" w:themeColor="text1"/>
                <w:sz w:val="28"/>
                <w:szCs w:val="28"/>
                <w:u w:val="none"/>
                <w:lang w:val="vi-VN"/>
              </w:rPr>
            </w:pPr>
            <w:r w:rsidRPr="0036480D">
              <w:rPr>
                <w:rStyle w:val="Hyperlink"/>
                <w:rFonts w:ascii="Times New Roman" w:hAnsi="Times New Roman" w:cs="Times New Roman"/>
                <w:iCs/>
                <w:color w:val="000000" w:themeColor="text1"/>
                <w:sz w:val="28"/>
                <w:szCs w:val="28"/>
                <w:u w:val="none"/>
                <w:lang w:val="vi-VN"/>
              </w:rPr>
              <w:t>Mạnh Khải</w:t>
            </w:r>
          </w:p>
        </w:tc>
        <w:tc>
          <w:tcPr>
            <w:tcW w:w="3600" w:type="dxa"/>
            <w:shd w:val="clear" w:color="auto" w:fill="auto"/>
          </w:tcPr>
          <w:p w14:paraId="3AEDE0D8" w14:textId="3927BFD1" w:rsidR="00C13B6F" w:rsidRPr="0036480D" w:rsidRDefault="00C13B6F" w:rsidP="0036480D">
            <w:pPr>
              <w:keepNext/>
              <w:spacing w:after="0" w:line="360" w:lineRule="auto"/>
              <w:outlineLvl w:val="0"/>
              <w:rPr>
                <w:rStyle w:val="Hyperlink"/>
                <w:rFonts w:ascii="Times New Roman" w:hAnsi="Times New Roman" w:cs="Times New Roman"/>
                <w:iCs/>
                <w:color w:val="000000" w:themeColor="text1"/>
                <w:sz w:val="28"/>
                <w:szCs w:val="28"/>
                <w:u w:val="none"/>
                <w:lang w:val="vi-VN"/>
              </w:rPr>
            </w:pPr>
            <w:r w:rsidRPr="0036480D">
              <w:rPr>
                <w:rStyle w:val="Hyperlink"/>
                <w:rFonts w:ascii="Times New Roman" w:hAnsi="Times New Roman" w:cs="Times New Roman"/>
                <w:iCs/>
                <w:color w:val="000000" w:themeColor="text1"/>
                <w:sz w:val="28"/>
                <w:szCs w:val="28"/>
                <w:u w:val="none"/>
                <w:lang w:val="vi-VN"/>
              </w:rPr>
              <w:t>https://laxanh.net/xo-muop-tam-oval/</w:t>
            </w:r>
          </w:p>
        </w:tc>
      </w:tr>
    </w:tbl>
    <w:p w14:paraId="325D5A55" w14:textId="77777777" w:rsidR="00AD2954" w:rsidRPr="0036480D" w:rsidRDefault="00AD2954" w:rsidP="0036480D">
      <w:pPr>
        <w:spacing w:after="0" w:line="360" w:lineRule="auto"/>
        <w:rPr>
          <w:rFonts w:ascii="Times New Roman" w:hAnsi="Times New Roman" w:cs="Times New Roman"/>
          <w:sz w:val="28"/>
          <w:szCs w:val="28"/>
        </w:rPr>
      </w:pPr>
    </w:p>
    <w:sectPr w:rsidR="00AD2954" w:rsidRPr="0036480D" w:rsidSect="005B2E82">
      <w:footerReference w:type="even" r:id="rId29"/>
      <w:footerReference w:type="default" r:id="rId30"/>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F60931" w14:textId="77777777" w:rsidR="009C73C6" w:rsidRDefault="009C73C6">
      <w:pPr>
        <w:spacing w:after="0" w:line="240" w:lineRule="auto"/>
      </w:pPr>
      <w:r>
        <w:separator/>
      </w:r>
    </w:p>
  </w:endnote>
  <w:endnote w:type="continuationSeparator" w:id="0">
    <w:p w14:paraId="4B4EF465" w14:textId="77777777" w:rsidR="009C73C6" w:rsidRDefault="009C73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657DC1" w14:textId="77777777" w:rsidR="000D7469" w:rsidRDefault="000D7469" w:rsidP="00C3293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B964F6F" w14:textId="77777777" w:rsidR="000D7469" w:rsidRDefault="000D746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B34DFE" w14:textId="3B417C63" w:rsidR="000D7469" w:rsidRPr="00E54C3F" w:rsidRDefault="000D7469" w:rsidP="00C32939">
    <w:pPr>
      <w:pStyle w:val="Footer"/>
      <w:framePr w:wrap="around" w:vAnchor="text" w:hAnchor="margin" w:xAlign="center" w:y="1"/>
      <w:rPr>
        <w:rStyle w:val="PageNumber"/>
        <w:rFonts w:ascii="Times New Roman" w:hAnsi="Times New Roman" w:cs="Times New Roman"/>
      </w:rPr>
    </w:pPr>
    <w:r w:rsidRPr="00E54C3F">
      <w:rPr>
        <w:rStyle w:val="PageNumber"/>
        <w:rFonts w:ascii="Times New Roman" w:hAnsi="Times New Roman" w:cs="Times New Roman"/>
      </w:rPr>
      <w:fldChar w:fldCharType="begin"/>
    </w:r>
    <w:r w:rsidRPr="00E54C3F">
      <w:rPr>
        <w:rStyle w:val="PageNumber"/>
        <w:rFonts w:ascii="Times New Roman" w:hAnsi="Times New Roman" w:cs="Times New Roman"/>
      </w:rPr>
      <w:instrText xml:space="preserve">PAGE  </w:instrText>
    </w:r>
    <w:r w:rsidRPr="00E54C3F">
      <w:rPr>
        <w:rStyle w:val="PageNumber"/>
        <w:rFonts w:ascii="Times New Roman" w:hAnsi="Times New Roman" w:cs="Times New Roman"/>
      </w:rPr>
      <w:fldChar w:fldCharType="separate"/>
    </w:r>
    <w:r w:rsidR="000247A7">
      <w:rPr>
        <w:rStyle w:val="PageNumber"/>
        <w:rFonts w:ascii="Times New Roman" w:hAnsi="Times New Roman" w:cs="Times New Roman"/>
        <w:noProof/>
      </w:rPr>
      <w:t>1</w:t>
    </w:r>
    <w:r w:rsidRPr="00E54C3F">
      <w:rPr>
        <w:rStyle w:val="PageNumber"/>
        <w:rFonts w:ascii="Times New Roman" w:hAnsi="Times New Roman" w:cs="Times New Roman"/>
      </w:rPr>
      <w:fldChar w:fldCharType="end"/>
    </w:r>
  </w:p>
  <w:p w14:paraId="04C3CB37" w14:textId="77777777" w:rsidR="000D7469" w:rsidRDefault="000D7469" w:rsidP="00E54C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8DCCB2" w14:textId="77777777" w:rsidR="009C73C6" w:rsidRDefault="009C73C6">
      <w:pPr>
        <w:spacing w:after="0" w:line="240" w:lineRule="auto"/>
      </w:pPr>
      <w:r>
        <w:separator/>
      </w:r>
    </w:p>
  </w:footnote>
  <w:footnote w:type="continuationSeparator" w:id="0">
    <w:p w14:paraId="0B29195F" w14:textId="77777777" w:rsidR="009C73C6" w:rsidRDefault="009C73C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5"/>
    <w:multiLevelType w:val="multilevel"/>
    <w:tmpl w:val="0000000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00000A"/>
    <w:multiLevelType w:val="multilevel"/>
    <w:tmpl w:val="0000000A"/>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000000C"/>
    <w:multiLevelType w:val="multilevel"/>
    <w:tmpl w:val="0000000C"/>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D"/>
    <w:multiLevelType w:val="multilevel"/>
    <w:tmpl w:val="0000000D"/>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nsid w:val="0000000E"/>
    <w:multiLevelType w:val="multilevel"/>
    <w:tmpl w:val="0000000E"/>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nsid w:val="0000000F"/>
    <w:multiLevelType w:val="multilevel"/>
    <w:tmpl w:val="0000000F"/>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nsid w:val="00CC4412"/>
    <w:multiLevelType w:val="hybridMultilevel"/>
    <w:tmpl w:val="4FC01062"/>
    <w:lvl w:ilvl="0" w:tplc="A8B0E0A2">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843155D"/>
    <w:multiLevelType w:val="hybridMultilevel"/>
    <w:tmpl w:val="59F69C1C"/>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nsid w:val="16C40CEB"/>
    <w:multiLevelType w:val="hybridMultilevel"/>
    <w:tmpl w:val="1CC41040"/>
    <w:lvl w:ilvl="0" w:tplc="06FA0FB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962DCF"/>
    <w:multiLevelType w:val="hybridMultilevel"/>
    <w:tmpl w:val="D302A48A"/>
    <w:lvl w:ilvl="0" w:tplc="2C841F0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6405C3"/>
    <w:multiLevelType w:val="hybridMultilevel"/>
    <w:tmpl w:val="3924674C"/>
    <w:lvl w:ilvl="0" w:tplc="8BEEB2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C1D4AF4"/>
    <w:multiLevelType w:val="hybridMultilevel"/>
    <w:tmpl w:val="47E81F1C"/>
    <w:lvl w:ilvl="0" w:tplc="7D6ABD9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CA44507"/>
    <w:multiLevelType w:val="hybridMultilevel"/>
    <w:tmpl w:val="8BEEB036"/>
    <w:lvl w:ilvl="0" w:tplc="BE44AAC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DFD788D"/>
    <w:multiLevelType w:val="hybridMultilevel"/>
    <w:tmpl w:val="010A43E2"/>
    <w:lvl w:ilvl="0" w:tplc="83363498">
      <w:start w:val="1"/>
      <w:numFmt w:val="bullet"/>
      <w:lvlText w:val="-"/>
      <w:lvlJc w:val="left"/>
      <w:pPr>
        <w:tabs>
          <w:tab w:val="num" w:pos="1080"/>
        </w:tabs>
        <w:ind w:left="1080" w:hanging="360"/>
      </w:pPr>
      <w:rPr>
        <w:rFonts w:ascii="Times New Roman" w:eastAsia="Calibri" w:hAnsi="Times New Roman" w:cs="Times New Roman" w:hint="default"/>
        <w:color w:val="333333"/>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14">
    <w:nsid w:val="383460D3"/>
    <w:multiLevelType w:val="hybridMultilevel"/>
    <w:tmpl w:val="0860C368"/>
    <w:lvl w:ilvl="0" w:tplc="AF6E92C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AEA5799"/>
    <w:multiLevelType w:val="hybridMultilevel"/>
    <w:tmpl w:val="2B4A2490"/>
    <w:lvl w:ilvl="0" w:tplc="2A64B6C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00D784F"/>
    <w:multiLevelType w:val="hybridMultilevel"/>
    <w:tmpl w:val="A404B15A"/>
    <w:lvl w:ilvl="0" w:tplc="C4102A7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7FC578F"/>
    <w:multiLevelType w:val="multilevel"/>
    <w:tmpl w:val="7EC49A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B2B06F4"/>
    <w:multiLevelType w:val="hybridMultilevel"/>
    <w:tmpl w:val="1CB81D72"/>
    <w:lvl w:ilvl="0" w:tplc="7618D2E4">
      <w:start w:val="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4CA75997"/>
    <w:multiLevelType w:val="hybridMultilevel"/>
    <w:tmpl w:val="7776622A"/>
    <w:lvl w:ilvl="0" w:tplc="B568DF1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D037737"/>
    <w:multiLevelType w:val="hybridMultilevel"/>
    <w:tmpl w:val="09CC4BF2"/>
    <w:lvl w:ilvl="0" w:tplc="6C0A168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D0F6375"/>
    <w:multiLevelType w:val="hybridMultilevel"/>
    <w:tmpl w:val="166A4DEE"/>
    <w:lvl w:ilvl="0" w:tplc="91E6D1E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E0D7585"/>
    <w:multiLevelType w:val="hybridMultilevel"/>
    <w:tmpl w:val="B360D65C"/>
    <w:lvl w:ilvl="0" w:tplc="A2CC082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1053CFF"/>
    <w:multiLevelType w:val="hybridMultilevel"/>
    <w:tmpl w:val="72384DA8"/>
    <w:lvl w:ilvl="0" w:tplc="9FB2FC1C">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647B10ED"/>
    <w:multiLevelType w:val="hybridMultilevel"/>
    <w:tmpl w:val="11D0DC52"/>
    <w:lvl w:ilvl="0" w:tplc="2180A7B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9A22B67"/>
    <w:multiLevelType w:val="hybridMultilevel"/>
    <w:tmpl w:val="1EE0C538"/>
    <w:lvl w:ilvl="0" w:tplc="4306C9E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B031596"/>
    <w:multiLevelType w:val="hybridMultilevel"/>
    <w:tmpl w:val="C552598A"/>
    <w:lvl w:ilvl="0" w:tplc="CA48B91A">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6B9754D2"/>
    <w:multiLevelType w:val="hybridMultilevel"/>
    <w:tmpl w:val="D5E8C6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BDA5C2F"/>
    <w:multiLevelType w:val="hybridMultilevel"/>
    <w:tmpl w:val="E806C7BA"/>
    <w:lvl w:ilvl="0" w:tplc="23942E3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6DB057D1"/>
    <w:multiLevelType w:val="hybridMultilevel"/>
    <w:tmpl w:val="85EAD8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E476560"/>
    <w:multiLevelType w:val="hybridMultilevel"/>
    <w:tmpl w:val="1094524C"/>
    <w:lvl w:ilvl="0" w:tplc="0DCA7A58">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71C972C2"/>
    <w:multiLevelType w:val="hybridMultilevel"/>
    <w:tmpl w:val="1BD8A1F8"/>
    <w:lvl w:ilvl="0" w:tplc="35EE7B5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24107EE"/>
    <w:multiLevelType w:val="hybridMultilevel"/>
    <w:tmpl w:val="EEDC2D6C"/>
    <w:lvl w:ilvl="0" w:tplc="8132B93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7"/>
  </w:num>
  <w:num w:numId="4">
    <w:abstractNumId w:val="2"/>
  </w:num>
  <w:num w:numId="5">
    <w:abstractNumId w:val="3"/>
  </w:num>
  <w:num w:numId="6">
    <w:abstractNumId w:val="4"/>
  </w:num>
  <w:num w:numId="7">
    <w:abstractNumId w:val="5"/>
  </w:num>
  <w:num w:numId="8">
    <w:abstractNumId w:val="13"/>
  </w:num>
  <w:num w:numId="9">
    <w:abstractNumId w:val="10"/>
  </w:num>
  <w:num w:numId="10">
    <w:abstractNumId w:val="16"/>
  </w:num>
  <w:num w:numId="11">
    <w:abstractNumId w:val="11"/>
  </w:num>
  <w:num w:numId="12">
    <w:abstractNumId w:val="29"/>
  </w:num>
  <w:num w:numId="13">
    <w:abstractNumId w:val="17"/>
  </w:num>
  <w:num w:numId="14">
    <w:abstractNumId w:val="31"/>
  </w:num>
  <w:num w:numId="15">
    <w:abstractNumId w:val="26"/>
  </w:num>
  <w:num w:numId="16">
    <w:abstractNumId w:val="6"/>
  </w:num>
  <w:num w:numId="17">
    <w:abstractNumId w:val="25"/>
  </w:num>
  <w:num w:numId="18">
    <w:abstractNumId w:val="15"/>
  </w:num>
  <w:num w:numId="19">
    <w:abstractNumId w:val="8"/>
  </w:num>
  <w:num w:numId="20">
    <w:abstractNumId w:val="24"/>
  </w:num>
  <w:num w:numId="21">
    <w:abstractNumId w:val="19"/>
  </w:num>
  <w:num w:numId="22">
    <w:abstractNumId w:val="27"/>
  </w:num>
  <w:num w:numId="23">
    <w:abstractNumId w:val="22"/>
  </w:num>
  <w:num w:numId="24">
    <w:abstractNumId w:val="23"/>
  </w:num>
  <w:num w:numId="25">
    <w:abstractNumId w:val="30"/>
  </w:num>
  <w:num w:numId="26">
    <w:abstractNumId w:val="28"/>
  </w:num>
  <w:num w:numId="27">
    <w:abstractNumId w:val="9"/>
  </w:num>
  <w:num w:numId="28">
    <w:abstractNumId w:val="14"/>
  </w:num>
  <w:num w:numId="29">
    <w:abstractNumId w:val="18"/>
  </w:num>
  <w:num w:numId="30">
    <w:abstractNumId w:val="12"/>
  </w:num>
  <w:num w:numId="31">
    <w:abstractNumId w:val="20"/>
  </w:num>
  <w:num w:numId="32">
    <w:abstractNumId w:val="32"/>
  </w:num>
  <w:num w:numId="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2939"/>
    <w:rsid w:val="00001896"/>
    <w:rsid w:val="000048E4"/>
    <w:rsid w:val="00006CEC"/>
    <w:rsid w:val="00010D71"/>
    <w:rsid w:val="000136CD"/>
    <w:rsid w:val="000244AC"/>
    <w:rsid w:val="000247A7"/>
    <w:rsid w:val="00024FF8"/>
    <w:rsid w:val="00040CA8"/>
    <w:rsid w:val="0005182C"/>
    <w:rsid w:val="00056D0B"/>
    <w:rsid w:val="000643B3"/>
    <w:rsid w:val="00070C4C"/>
    <w:rsid w:val="00076C72"/>
    <w:rsid w:val="00077CD9"/>
    <w:rsid w:val="00080A62"/>
    <w:rsid w:val="00090F10"/>
    <w:rsid w:val="0009126A"/>
    <w:rsid w:val="00096EC4"/>
    <w:rsid w:val="000A1193"/>
    <w:rsid w:val="000A4E1E"/>
    <w:rsid w:val="000B054F"/>
    <w:rsid w:val="000B26BB"/>
    <w:rsid w:val="000C0CD5"/>
    <w:rsid w:val="000C4FB5"/>
    <w:rsid w:val="000C67DB"/>
    <w:rsid w:val="000C7979"/>
    <w:rsid w:val="000D1969"/>
    <w:rsid w:val="000D3CF3"/>
    <w:rsid w:val="000D6DF7"/>
    <w:rsid w:val="000D7469"/>
    <w:rsid w:val="000E30E4"/>
    <w:rsid w:val="000E70BB"/>
    <w:rsid w:val="000F2DD2"/>
    <w:rsid w:val="000F4A02"/>
    <w:rsid w:val="000F64A1"/>
    <w:rsid w:val="000F6809"/>
    <w:rsid w:val="000F78AE"/>
    <w:rsid w:val="0010307F"/>
    <w:rsid w:val="00105CB9"/>
    <w:rsid w:val="001064CF"/>
    <w:rsid w:val="00110D28"/>
    <w:rsid w:val="00113435"/>
    <w:rsid w:val="001208CC"/>
    <w:rsid w:val="0012488C"/>
    <w:rsid w:val="00124F26"/>
    <w:rsid w:val="0013321F"/>
    <w:rsid w:val="001463E3"/>
    <w:rsid w:val="00152792"/>
    <w:rsid w:val="001636AF"/>
    <w:rsid w:val="00166DAB"/>
    <w:rsid w:val="0017172E"/>
    <w:rsid w:val="001733C0"/>
    <w:rsid w:val="001A1126"/>
    <w:rsid w:val="001A7EFF"/>
    <w:rsid w:val="001B1507"/>
    <w:rsid w:val="001B524E"/>
    <w:rsid w:val="001B7C33"/>
    <w:rsid w:val="001C2FF6"/>
    <w:rsid w:val="001C6BEB"/>
    <w:rsid w:val="001D472B"/>
    <w:rsid w:val="001E0B4E"/>
    <w:rsid w:val="001E4979"/>
    <w:rsid w:val="002068A5"/>
    <w:rsid w:val="00214204"/>
    <w:rsid w:val="002232AB"/>
    <w:rsid w:val="00232C76"/>
    <w:rsid w:val="0024348F"/>
    <w:rsid w:val="002613D5"/>
    <w:rsid w:val="002926F9"/>
    <w:rsid w:val="00294B1D"/>
    <w:rsid w:val="00295223"/>
    <w:rsid w:val="00296BD8"/>
    <w:rsid w:val="002A455D"/>
    <w:rsid w:val="002B506C"/>
    <w:rsid w:val="002B58AB"/>
    <w:rsid w:val="002D33AD"/>
    <w:rsid w:val="002D3A96"/>
    <w:rsid w:val="002F7CC8"/>
    <w:rsid w:val="003015AC"/>
    <w:rsid w:val="00306D9C"/>
    <w:rsid w:val="003154EC"/>
    <w:rsid w:val="00331294"/>
    <w:rsid w:val="00350198"/>
    <w:rsid w:val="00350CA3"/>
    <w:rsid w:val="0036480D"/>
    <w:rsid w:val="00375735"/>
    <w:rsid w:val="00376BB6"/>
    <w:rsid w:val="00377122"/>
    <w:rsid w:val="003916C6"/>
    <w:rsid w:val="00391D4D"/>
    <w:rsid w:val="003952F6"/>
    <w:rsid w:val="003953C6"/>
    <w:rsid w:val="003A0724"/>
    <w:rsid w:val="003A32DF"/>
    <w:rsid w:val="003B3288"/>
    <w:rsid w:val="003C3B0A"/>
    <w:rsid w:val="003D0D9D"/>
    <w:rsid w:val="003D69B8"/>
    <w:rsid w:val="003E025F"/>
    <w:rsid w:val="003E090C"/>
    <w:rsid w:val="003E6E83"/>
    <w:rsid w:val="00405A07"/>
    <w:rsid w:val="00412D28"/>
    <w:rsid w:val="0042278A"/>
    <w:rsid w:val="00427A41"/>
    <w:rsid w:val="004314E0"/>
    <w:rsid w:val="00440DC0"/>
    <w:rsid w:val="00444778"/>
    <w:rsid w:val="0045000E"/>
    <w:rsid w:val="00465456"/>
    <w:rsid w:val="00467A96"/>
    <w:rsid w:val="00470B18"/>
    <w:rsid w:val="00475500"/>
    <w:rsid w:val="0047602F"/>
    <w:rsid w:val="00484DC3"/>
    <w:rsid w:val="00485362"/>
    <w:rsid w:val="00486072"/>
    <w:rsid w:val="004862E7"/>
    <w:rsid w:val="004907EC"/>
    <w:rsid w:val="00490A9B"/>
    <w:rsid w:val="004916CF"/>
    <w:rsid w:val="00491B0F"/>
    <w:rsid w:val="00496BCF"/>
    <w:rsid w:val="004A04B2"/>
    <w:rsid w:val="004A2619"/>
    <w:rsid w:val="004A2B22"/>
    <w:rsid w:val="004A5F77"/>
    <w:rsid w:val="004B0F88"/>
    <w:rsid w:val="004B3EEA"/>
    <w:rsid w:val="004C0179"/>
    <w:rsid w:val="004C0711"/>
    <w:rsid w:val="004C4ADF"/>
    <w:rsid w:val="004C4D49"/>
    <w:rsid w:val="004C59EA"/>
    <w:rsid w:val="004D0491"/>
    <w:rsid w:val="004D7579"/>
    <w:rsid w:val="004E5B18"/>
    <w:rsid w:val="004F0FC9"/>
    <w:rsid w:val="004F1C9A"/>
    <w:rsid w:val="005034DA"/>
    <w:rsid w:val="00511A63"/>
    <w:rsid w:val="005171BC"/>
    <w:rsid w:val="005439C0"/>
    <w:rsid w:val="00547ABE"/>
    <w:rsid w:val="005555EE"/>
    <w:rsid w:val="00563380"/>
    <w:rsid w:val="005718BC"/>
    <w:rsid w:val="0057190D"/>
    <w:rsid w:val="00572A97"/>
    <w:rsid w:val="005841FE"/>
    <w:rsid w:val="0059385F"/>
    <w:rsid w:val="005A03C9"/>
    <w:rsid w:val="005A664B"/>
    <w:rsid w:val="005A7152"/>
    <w:rsid w:val="005A7A49"/>
    <w:rsid w:val="005B27CC"/>
    <w:rsid w:val="005B2E82"/>
    <w:rsid w:val="005B5B5A"/>
    <w:rsid w:val="005B5DA3"/>
    <w:rsid w:val="005B7E94"/>
    <w:rsid w:val="005C1896"/>
    <w:rsid w:val="005C5D3E"/>
    <w:rsid w:val="005D15E9"/>
    <w:rsid w:val="005D3BA1"/>
    <w:rsid w:val="005D75E8"/>
    <w:rsid w:val="005E30C9"/>
    <w:rsid w:val="005F123D"/>
    <w:rsid w:val="005F47A9"/>
    <w:rsid w:val="00603474"/>
    <w:rsid w:val="00603AB3"/>
    <w:rsid w:val="006068AE"/>
    <w:rsid w:val="00610BFE"/>
    <w:rsid w:val="00622230"/>
    <w:rsid w:val="00623995"/>
    <w:rsid w:val="0062492E"/>
    <w:rsid w:val="00634EC8"/>
    <w:rsid w:val="0064158F"/>
    <w:rsid w:val="00641C8C"/>
    <w:rsid w:val="00641E25"/>
    <w:rsid w:val="006521C6"/>
    <w:rsid w:val="00657584"/>
    <w:rsid w:val="00657FA4"/>
    <w:rsid w:val="00664F08"/>
    <w:rsid w:val="00665040"/>
    <w:rsid w:val="0066654F"/>
    <w:rsid w:val="00690336"/>
    <w:rsid w:val="00690BF7"/>
    <w:rsid w:val="00691334"/>
    <w:rsid w:val="00692854"/>
    <w:rsid w:val="00696EC6"/>
    <w:rsid w:val="006A387D"/>
    <w:rsid w:val="006A4888"/>
    <w:rsid w:val="006A58DC"/>
    <w:rsid w:val="006A749D"/>
    <w:rsid w:val="006B0AF2"/>
    <w:rsid w:val="006B49EC"/>
    <w:rsid w:val="006B5B6A"/>
    <w:rsid w:val="006C24CA"/>
    <w:rsid w:val="006D5854"/>
    <w:rsid w:val="006E2CF7"/>
    <w:rsid w:val="006E6922"/>
    <w:rsid w:val="006E7342"/>
    <w:rsid w:val="006F4999"/>
    <w:rsid w:val="006F76F3"/>
    <w:rsid w:val="007023E2"/>
    <w:rsid w:val="0070459C"/>
    <w:rsid w:val="00705C5B"/>
    <w:rsid w:val="00706A73"/>
    <w:rsid w:val="00716ADC"/>
    <w:rsid w:val="0072042B"/>
    <w:rsid w:val="00727084"/>
    <w:rsid w:val="007329EF"/>
    <w:rsid w:val="0073686A"/>
    <w:rsid w:val="00737451"/>
    <w:rsid w:val="00741AAE"/>
    <w:rsid w:val="00746EDB"/>
    <w:rsid w:val="0075077C"/>
    <w:rsid w:val="00750DDE"/>
    <w:rsid w:val="00755594"/>
    <w:rsid w:val="007641C6"/>
    <w:rsid w:val="00764AB2"/>
    <w:rsid w:val="00770AE2"/>
    <w:rsid w:val="007827F4"/>
    <w:rsid w:val="00790379"/>
    <w:rsid w:val="007945DA"/>
    <w:rsid w:val="007A0295"/>
    <w:rsid w:val="007A1E49"/>
    <w:rsid w:val="007A2138"/>
    <w:rsid w:val="007A6C8F"/>
    <w:rsid w:val="007B2204"/>
    <w:rsid w:val="007B6C40"/>
    <w:rsid w:val="007B7EDE"/>
    <w:rsid w:val="007C305B"/>
    <w:rsid w:val="007C533B"/>
    <w:rsid w:val="007D026A"/>
    <w:rsid w:val="007D3F1F"/>
    <w:rsid w:val="007D6159"/>
    <w:rsid w:val="007D7187"/>
    <w:rsid w:val="007E1450"/>
    <w:rsid w:val="007E6352"/>
    <w:rsid w:val="007F504E"/>
    <w:rsid w:val="007F7DE4"/>
    <w:rsid w:val="00802BAE"/>
    <w:rsid w:val="008076AA"/>
    <w:rsid w:val="008105FE"/>
    <w:rsid w:val="00812ADB"/>
    <w:rsid w:val="00812F5B"/>
    <w:rsid w:val="00814F84"/>
    <w:rsid w:val="00816479"/>
    <w:rsid w:val="00817C17"/>
    <w:rsid w:val="008201D5"/>
    <w:rsid w:val="00823655"/>
    <w:rsid w:val="00823D28"/>
    <w:rsid w:val="00833B65"/>
    <w:rsid w:val="00836ACC"/>
    <w:rsid w:val="00842662"/>
    <w:rsid w:val="0084527D"/>
    <w:rsid w:val="00847FA7"/>
    <w:rsid w:val="00855660"/>
    <w:rsid w:val="0086035E"/>
    <w:rsid w:val="00871508"/>
    <w:rsid w:val="008831C2"/>
    <w:rsid w:val="00885479"/>
    <w:rsid w:val="00885C26"/>
    <w:rsid w:val="00886804"/>
    <w:rsid w:val="00891632"/>
    <w:rsid w:val="00892E09"/>
    <w:rsid w:val="00893912"/>
    <w:rsid w:val="00897679"/>
    <w:rsid w:val="008B53D4"/>
    <w:rsid w:val="008C1428"/>
    <w:rsid w:val="008C36B6"/>
    <w:rsid w:val="008D2F52"/>
    <w:rsid w:val="008D43D3"/>
    <w:rsid w:val="008D4E61"/>
    <w:rsid w:val="008D76BF"/>
    <w:rsid w:val="008E0222"/>
    <w:rsid w:val="008E1D9F"/>
    <w:rsid w:val="008E1FDE"/>
    <w:rsid w:val="008F0AE1"/>
    <w:rsid w:val="00901F25"/>
    <w:rsid w:val="00903E99"/>
    <w:rsid w:val="00910E26"/>
    <w:rsid w:val="00917292"/>
    <w:rsid w:val="0092009F"/>
    <w:rsid w:val="00924C9B"/>
    <w:rsid w:val="00926E21"/>
    <w:rsid w:val="0093088F"/>
    <w:rsid w:val="00941DD6"/>
    <w:rsid w:val="00944DE0"/>
    <w:rsid w:val="00945C8C"/>
    <w:rsid w:val="0095026B"/>
    <w:rsid w:val="009515E2"/>
    <w:rsid w:val="00957468"/>
    <w:rsid w:val="00980C78"/>
    <w:rsid w:val="009839E7"/>
    <w:rsid w:val="0098416A"/>
    <w:rsid w:val="00987A84"/>
    <w:rsid w:val="009928D9"/>
    <w:rsid w:val="009B3D35"/>
    <w:rsid w:val="009B732B"/>
    <w:rsid w:val="009C5DC3"/>
    <w:rsid w:val="009C73C6"/>
    <w:rsid w:val="009D1C31"/>
    <w:rsid w:val="009D2073"/>
    <w:rsid w:val="009D3485"/>
    <w:rsid w:val="009E001D"/>
    <w:rsid w:val="009E096D"/>
    <w:rsid w:val="009E0BC9"/>
    <w:rsid w:val="009E273A"/>
    <w:rsid w:val="009E78B3"/>
    <w:rsid w:val="009F6BBC"/>
    <w:rsid w:val="00A00545"/>
    <w:rsid w:val="00A07B90"/>
    <w:rsid w:val="00A13FDF"/>
    <w:rsid w:val="00A14FEA"/>
    <w:rsid w:val="00A17691"/>
    <w:rsid w:val="00A22A6C"/>
    <w:rsid w:val="00A22E1F"/>
    <w:rsid w:val="00A23613"/>
    <w:rsid w:val="00A3127D"/>
    <w:rsid w:val="00A404AD"/>
    <w:rsid w:val="00A44586"/>
    <w:rsid w:val="00A44E4C"/>
    <w:rsid w:val="00A46AE0"/>
    <w:rsid w:val="00A571BA"/>
    <w:rsid w:val="00A627FF"/>
    <w:rsid w:val="00A641D7"/>
    <w:rsid w:val="00A7106C"/>
    <w:rsid w:val="00A74D40"/>
    <w:rsid w:val="00A95A86"/>
    <w:rsid w:val="00AA08FC"/>
    <w:rsid w:val="00AA1C10"/>
    <w:rsid w:val="00AA4918"/>
    <w:rsid w:val="00AA4E63"/>
    <w:rsid w:val="00AB117D"/>
    <w:rsid w:val="00AC2056"/>
    <w:rsid w:val="00AC2E5D"/>
    <w:rsid w:val="00AC5221"/>
    <w:rsid w:val="00AD2954"/>
    <w:rsid w:val="00AD5DF2"/>
    <w:rsid w:val="00AD6918"/>
    <w:rsid w:val="00AE2411"/>
    <w:rsid w:val="00AE6455"/>
    <w:rsid w:val="00AF1DA3"/>
    <w:rsid w:val="00AF51CC"/>
    <w:rsid w:val="00B017B9"/>
    <w:rsid w:val="00B0740E"/>
    <w:rsid w:val="00B10648"/>
    <w:rsid w:val="00B1400C"/>
    <w:rsid w:val="00B247A9"/>
    <w:rsid w:val="00B30282"/>
    <w:rsid w:val="00B4070B"/>
    <w:rsid w:val="00B460BC"/>
    <w:rsid w:val="00B51C0A"/>
    <w:rsid w:val="00B56783"/>
    <w:rsid w:val="00B74E2A"/>
    <w:rsid w:val="00B83D21"/>
    <w:rsid w:val="00B85F98"/>
    <w:rsid w:val="00B90AA5"/>
    <w:rsid w:val="00B91E8F"/>
    <w:rsid w:val="00B91EAA"/>
    <w:rsid w:val="00BA6F50"/>
    <w:rsid w:val="00BA7713"/>
    <w:rsid w:val="00BB65AF"/>
    <w:rsid w:val="00BC64C4"/>
    <w:rsid w:val="00BE31B7"/>
    <w:rsid w:val="00BF166C"/>
    <w:rsid w:val="00C04108"/>
    <w:rsid w:val="00C06F5B"/>
    <w:rsid w:val="00C11D6F"/>
    <w:rsid w:val="00C13B6F"/>
    <w:rsid w:val="00C20E46"/>
    <w:rsid w:val="00C22C8B"/>
    <w:rsid w:val="00C250C8"/>
    <w:rsid w:val="00C31BC5"/>
    <w:rsid w:val="00C32939"/>
    <w:rsid w:val="00C34BBD"/>
    <w:rsid w:val="00C42958"/>
    <w:rsid w:val="00C4552D"/>
    <w:rsid w:val="00C50AFE"/>
    <w:rsid w:val="00C5363D"/>
    <w:rsid w:val="00C5773D"/>
    <w:rsid w:val="00C637E7"/>
    <w:rsid w:val="00C7658E"/>
    <w:rsid w:val="00C76E92"/>
    <w:rsid w:val="00C91833"/>
    <w:rsid w:val="00C95EB3"/>
    <w:rsid w:val="00CA33E1"/>
    <w:rsid w:val="00CA3478"/>
    <w:rsid w:val="00CA6104"/>
    <w:rsid w:val="00CB244D"/>
    <w:rsid w:val="00CB4FDD"/>
    <w:rsid w:val="00CB7CA9"/>
    <w:rsid w:val="00CC7462"/>
    <w:rsid w:val="00CD68B8"/>
    <w:rsid w:val="00CF15FF"/>
    <w:rsid w:val="00CF2949"/>
    <w:rsid w:val="00CF3C3E"/>
    <w:rsid w:val="00CF6F33"/>
    <w:rsid w:val="00D00283"/>
    <w:rsid w:val="00D00FA5"/>
    <w:rsid w:val="00D17D29"/>
    <w:rsid w:val="00D325C8"/>
    <w:rsid w:val="00D32FA3"/>
    <w:rsid w:val="00D41FD0"/>
    <w:rsid w:val="00D435A3"/>
    <w:rsid w:val="00D438DE"/>
    <w:rsid w:val="00D456D2"/>
    <w:rsid w:val="00D46D2E"/>
    <w:rsid w:val="00D54ED0"/>
    <w:rsid w:val="00D60CCA"/>
    <w:rsid w:val="00D64441"/>
    <w:rsid w:val="00D7432E"/>
    <w:rsid w:val="00D8742A"/>
    <w:rsid w:val="00D94384"/>
    <w:rsid w:val="00D959C9"/>
    <w:rsid w:val="00DA09E3"/>
    <w:rsid w:val="00DA385D"/>
    <w:rsid w:val="00DB0FA4"/>
    <w:rsid w:val="00DB60C5"/>
    <w:rsid w:val="00DD6598"/>
    <w:rsid w:val="00DD6E93"/>
    <w:rsid w:val="00DE3F3E"/>
    <w:rsid w:val="00DE47C3"/>
    <w:rsid w:val="00E137D0"/>
    <w:rsid w:val="00E17FE5"/>
    <w:rsid w:val="00E26F98"/>
    <w:rsid w:val="00E42954"/>
    <w:rsid w:val="00E45B0F"/>
    <w:rsid w:val="00E53D02"/>
    <w:rsid w:val="00E54C3F"/>
    <w:rsid w:val="00E568A7"/>
    <w:rsid w:val="00E639E9"/>
    <w:rsid w:val="00E652B7"/>
    <w:rsid w:val="00E747A1"/>
    <w:rsid w:val="00E800F8"/>
    <w:rsid w:val="00E8210C"/>
    <w:rsid w:val="00E82D76"/>
    <w:rsid w:val="00E86D99"/>
    <w:rsid w:val="00E87BCE"/>
    <w:rsid w:val="00E92894"/>
    <w:rsid w:val="00E92B8C"/>
    <w:rsid w:val="00E93610"/>
    <w:rsid w:val="00E97141"/>
    <w:rsid w:val="00EB5630"/>
    <w:rsid w:val="00EC5051"/>
    <w:rsid w:val="00EC7B74"/>
    <w:rsid w:val="00EC7E30"/>
    <w:rsid w:val="00ED0343"/>
    <w:rsid w:val="00ED25E7"/>
    <w:rsid w:val="00F016BD"/>
    <w:rsid w:val="00F02644"/>
    <w:rsid w:val="00F036DE"/>
    <w:rsid w:val="00F06138"/>
    <w:rsid w:val="00F06329"/>
    <w:rsid w:val="00F11237"/>
    <w:rsid w:val="00F13701"/>
    <w:rsid w:val="00F25055"/>
    <w:rsid w:val="00F34D63"/>
    <w:rsid w:val="00F416E9"/>
    <w:rsid w:val="00F44F4F"/>
    <w:rsid w:val="00F51159"/>
    <w:rsid w:val="00F61F3E"/>
    <w:rsid w:val="00F6413A"/>
    <w:rsid w:val="00F64AF5"/>
    <w:rsid w:val="00F6504E"/>
    <w:rsid w:val="00F65F7B"/>
    <w:rsid w:val="00F707C0"/>
    <w:rsid w:val="00F773DA"/>
    <w:rsid w:val="00F8000B"/>
    <w:rsid w:val="00F8239D"/>
    <w:rsid w:val="00F825B9"/>
    <w:rsid w:val="00F935A9"/>
    <w:rsid w:val="00FB24CC"/>
    <w:rsid w:val="00FB6014"/>
    <w:rsid w:val="00FC3B51"/>
    <w:rsid w:val="00FC50E5"/>
    <w:rsid w:val="00FC7773"/>
    <w:rsid w:val="00FE091F"/>
    <w:rsid w:val="00FE3FDC"/>
    <w:rsid w:val="00FE5E3C"/>
    <w:rsid w:val="00FF08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175FF9"/>
  <w15:docId w15:val="{F9496ED1-B285-4078-A68F-7864727A4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60CCA"/>
    <w:pPr>
      <w:keepNext/>
      <w:spacing w:before="240" w:after="60" w:line="240" w:lineRule="auto"/>
      <w:jc w:val="both"/>
      <w:outlineLvl w:val="0"/>
    </w:pPr>
    <w:rPr>
      <w:rFonts w:ascii="Calibri Light" w:eastAsia="Times New Roman" w:hAnsi="Calibri Light" w:cs="Times New Roman"/>
      <w:b/>
      <w:bCs/>
      <w:kern w:val="32"/>
      <w:sz w:val="32"/>
      <w:szCs w:val="32"/>
    </w:rPr>
  </w:style>
  <w:style w:type="paragraph" w:styleId="Heading2">
    <w:name w:val="heading 2"/>
    <w:basedOn w:val="Normal"/>
    <w:next w:val="Normal"/>
    <w:link w:val="Heading2Char"/>
    <w:uiPriority w:val="9"/>
    <w:unhideWhenUsed/>
    <w:qFormat/>
    <w:rsid w:val="0035019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CA33E1"/>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uiPriority w:val="9"/>
    <w:unhideWhenUsed/>
    <w:qFormat/>
    <w:rsid w:val="000C7979"/>
    <w:pPr>
      <w:keepNext/>
      <w:spacing w:before="240" w:after="60" w:line="240" w:lineRule="auto"/>
      <w:jc w:val="both"/>
      <w:outlineLvl w:val="3"/>
    </w:pPr>
    <w:rPr>
      <w:rFonts w:ascii="Calibri" w:eastAsia="Times New Roman"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329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2939"/>
  </w:style>
  <w:style w:type="character" w:styleId="PageNumber">
    <w:name w:val="page number"/>
    <w:basedOn w:val="DefaultParagraphFont"/>
    <w:rsid w:val="00C32939"/>
  </w:style>
  <w:style w:type="paragraph" w:styleId="BalloonText">
    <w:name w:val="Balloon Text"/>
    <w:basedOn w:val="Normal"/>
    <w:link w:val="BalloonTextChar"/>
    <w:uiPriority w:val="99"/>
    <w:semiHidden/>
    <w:unhideWhenUsed/>
    <w:rsid w:val="00C329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2939"/>
    <w:rPr>
      <w:rFonts w:ascii="Tahoma" w:hAnsi="Tahoma" w:cs="Tahoma"/>
      <w:sz w:val="16"/>
      <w:szCs w:val="16"/>
    </w:rPr>
  </w:style>
  <w:style w:type="table" w:styleId="TableGrid">
    <w:name w:val="Table Grid"/>
    <w:basedOn w:val="TableNormal"/>
    <w:uiPriority w:val="59"/>
    <w:rsid w:val="009200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unhideWhenUsed/>
    <w:rsid w:val="008D43D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uiPriority w:val="20"/>
    <w:qFormat/>
    <w:rsid w:val="00847FA7"/>
    <w:rPr>
      <w:i/>
      <w:iCs/>
    </w:rPr>
  </w:style>
  <w:style w:type="character" w:styleId="Strong">
    <w:name w:val="Strong"/>
    <w:uiPriority w:val="22"/>
    <w:qFormat/>
    <w:rsid w:val="00847FA7"/>
    <w:rPr>
      <w:b/>
      <w:bCs/>
    </w:rPr>
  </w:style>
  <w:style w:type="character" w:customStyle="1" w:styleId="NormalWebChar">
    <w:name w:val="Normal (Web) Char"/>
    <w:link w:val="NormalWeb"/>
    <w:uiPriority w:val="99"/>
    <w:rsid w:val="00847FA7"/>
    <w:rPr>
      <w:rFonts w:ascii="Times New Roman" w:eastAsia="Times New Roman" w:hAnsi="Times New Roman" w:cs="Times New Roman"/>
      <w:sz w:val="24"/>
      <w:szCs w:val="24"/>
    </w:rPr>
  </w:style>
  <w:style w:type="paragraph" w:customStyle="1" w:styleId="body-text">
    <w:name w:val="body-text"/>
    <w:basedOn w:val="Normal"/>
    <w:rsid w:val="00A22A6C"/>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Heading3Char">
    <w:name w:val="Heading 3 Char"/>
    <w:basedOn w:val="DefaultParagraphFont"/>
    <w:link w:val="Heading3"/>
    <w:rsid w:val="00CA33E1"/>
    <w:rPr>
      <w:rFonts w:ascii="Arial" w:eastAsia="Times New Roman" w:hAnsi="Arial" w:cs="Arial"/>
      <w:b/>
      <w:bCs/>
      <w:sz w:val="26"/>
      <w:szCs w:val="26"/>
    </w:rPr>
  </w:style>
  <w:style w:type="character" w:styleId="Hyperlink">
    <w:name w:val="Hyperlink"/>
    <w:uiPriority w:val="99"/>
    <w:rsid w:val="00CA33E1"/>
    <w:rPr>
      <w:color w:val="0000FF"/>
      <w:u w:val="single"/>
    </w:rPr>
  </w:style>
  <w:style w:type="paragraph" w:styleId="ListParagraph">
    <w:name w:val="List Paragraph"/>
    <w:basedOn w:val="Normal"/>
    <w:uiPriority w:val="34"/>
    <w:qFormat/>
    <w:rsid w:val="00FC3B51"/>
    <w:pPr>
      <w:ind w:left="720"/>
      <w:contextualSpacing/>
    </w:pPr>
  </w:style>
  <w:style w:type="paragraph" w:styleId="TOC1">
    <w:name w:val="toc 1"/>
    <w:basedOn w:val="Normal"/>
    <w:next w:val="Normal"/>
    <w:autoRedefine/>
    <w:uiPriority w:val="39"/>
    <w:unhideWhenUsed/>
    <w:rsid w:val="00124F26"/>
    <w:pPr>
      <w:shd w:val="clear" w:color="auto" w:fill="FFFFFF" w:themeFill="background1"/>
      <w:tabs>
        <w:tab w:val="right" w:leader="dot" w:pos="9062"/>
      </w:tabs>
      <w:spacing w:after="0" w:line="360" w:lineRule="auto"/>
      <w:jc w:val="both"/>
    </w:pPr>
    <w:rPr>
      <w:rFonts w:ascii="Times New Roman" w:eastAsia="Calibri" w:hAnsi="Times New Roman" w:cs="Times New Roman"/>
      <w:b/>
      <w:noProof/>
      <w:w w:val="90"/>
      <w:sz w:val="28"/>
      <w:lang w:eastAsia="vi-VN"/>
    </w:rPr>
  </w:style>
  <w:style w:type="paragraph" w:styleId="TOC2">
    <w:name w:val="toc 2"/>
    <w:basedOn w:val="Normal"/>
    <w:next w:val="Normal"/>
    <w:autoRedefine/>
    <w:uiPriority w:val="39"/>
    <w:unhideWhenUsed/>
    <w:rsid w:val="00CC7462"/>
    <w:pPr>
      <w:shd w:val="clear" w:color="auto" w:fill="F2F2F2" w:themeFill="background1" w:themeFillShade="F2"/>
      <w:spacing w:after="0" w:line="360" w:lineRule="auto"/>
    </w:pPr>
    <w:rPr>
      <w:rFonts w:ascii="Times New Roman" w:eastAsia="Times New Roman" w:hAnsi="Times New Roman" w:cs="Times New Roman"/>
      <w:bCs/>
      <w:noProof/>
      <w:color w:val="000000" w:themeColor="text1"/>
      <w:w w:val="90"/>
      <w:sz w:val="28"/>
      <w:szCs w:val="28"/>
      <w:lang w:eastAsia="vi-VN"/>
    </w:rPr>
  </w:style>
  <w:style w:type="paragraph" w:styleId="TOC3">
    <w:name w:val="toc 3"/>
    <w:basedOn w:val="Normal"/>
    <w:next w:val="Normal"/>
    <w:autoRedefine/>
    <w:uiPriority w:val="39"/>
    <w:unhideWhenUsed/>
    <w:rsid w:val="006A387D"/>
    <w:pPr>
      <w:tabs>
        <w:tab w:val="right" w:leader="dot" w:pos="9062"/>
      </w:tabs>
      <w:spacing w:before="120" w:after="120" w:line="240" w:lineRule="auto"/>
      <w:ind w:left="560"/>
      <w:jc w:val="both"/>
    </w:pPr>
    <w:rPr>
      <w:rFonts w:ascii="Times New Roman" w:eastAsia="Calibri" w:hAnsi="Times New Roman" w:cs="Times New Roman"/>
      <w:noProof/>
      <w:w w:val="95"/>
      <w:sz w:val="28"/>
      <w:szCs w:val="28"/>
      <w:shd w:val="clear" w:color="auto" w:fill="FFFFFF"/>
      <w:lang w:val="pt-BR"/>
    </w:rPr>
  </w:style>
  <w:style w:type="paragraph" w:styleId="Header">
    <w:name w:val="header"/>
    <w:basedOn w:val="Normal"/>
    <w:link w:val="HeaderChar"/>
    <w:uiPriority w:val="99"/>
    <w:unhideWhenUsed/>
    <w:rsid w:val="00696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6EC6"/>
  </w:style>
  <w:style w:type="character" w:customStyle="1" w:styleId="Heading1Char">
    <w:name w:val="Heading 1 Char"/>
    <w:basedOn w:val="DefaultParagraphFont"/>
    <w:link w:val="Heading1"/>
    <w:uiPriority w:val="9"/>
    <w:rsid w:val="00D60CCA"/>
    <w:rPr>
      <w:rFonts w:ascii="Calibri Light" w:eastAsia="Times New Roman" w:hAnsi="Calibri Light" w:cs="Times New Roman"/>
      <w:b/>
      <w:bCs/>
      <w:kern w:val="32"/>
      <w:sz w:val="32"/>
      <w:szCs w:val="32"/>
    </w:rPr>
  </w:style>
  <w:style w:type="character" w:customStyle="1" w:styleId="text">
    <w:name w:val="text"/>
    <w:basedOn w:val="DefaultParagraphFont"/>
    <w:rsid w:val="00CB7CA9"/>
  </w:style>
  <w:style w:type="character" w:customStyle="1" w:styleId="emoji-sizer">
    <w:name w:val="emoji-sizer"/>
    <w:basedOn w:val="DefaultParagraphFont"/>
    <w:rsid w:val="00CB7CA9"/>
  </w:style>
  <w:style w:type="character" w:customStyle="1" w:styleId="Heading4Char">
    <w:name w:val="Heading 4 Char"/>
    <w:basedOn w:val="DefaultParagraphFont"/>
    <w:link w:val="Heading4"/>
    <w:uiPriority w:val="9"/>
    <w:rsid w:val="000C7979"/>
    <w:rPr>
      <w:rFonts w:ascii="Calibri" w:eastAsia="Times New Roman" w:hAnsi="Calibri" w:cs="Times New Roman"/>
      <w:b/>
      <w:bCs/>
      <w:sz w:val="28"/>
      <w:szCs w:val="28"/>
    </w:rPr>
  </w:style>
  <w:style w:type="character" w:customStyle="1" w:styleId="Heading2Char">
    <w:name w:val="Heading 2 Char"/>
    <w:basedOn w:val="DefaultParagraphFont"/>
    <w:link w:val="Heading2"/>
    <w:uiPriority w:val="9"/>
    <w:rsid w:val="00350198"/>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108038">
      <w:bodyDiv w:val="1"/>
      <w:marLeft w:val="0"/>
      <w:marRight w:val="0"/>
      <w:marTop w:val="0"/>
      <w:marBottom w:val="0"/>
      <w:divBdr>
        <w:top w:val="none" w:sz="0" w:space="0" w:color="auto"/>
        <w:left w:val="none" w:sz="0" w:space="0" w:color="auto"/>
        <w:bottom w:val="none" w:sz="0" w:space="0" w:color="auto"/>
        <w:right w:val="none" w:sz="0" w:space="0" w:color="auto"/>
      </w:divBdr>
    </w:div>
    <w:div w:id="398286648">
      <w:bodyDiv w:val="1"/>
      <w:marLeft w:val="0"/>
      <w:marRight w:val="0"/>
      <w:marTop w:val="0"/>
      <w:marBottom w:val="0"/>
      <w:divBdr>
        <w:top w:val="none" w:sz="0" w:space="0" w:color="auto"/>
        <w:left w:val="none" w:sz="0" w:space="0" w:color="auto"/>
        <w:bottom w:val="none" w:sz="0" w:space="0" w:color="auto"/>
        <w:right w:val="none" w:sz="0" w:space="0" w:color="auto"/>
      </w:divBdr>
    </w:div>
    <w:div w:id="619383522">
      <w:bodyDiv w:val="1"/>
      <w:marLeft w:val="0"/>
      <w:marRight w:val="0"/>
      <w:marTop w:val="0"/>
      <w:marBottom w:val="0"/>
      <w:divBdr>
        <w:top w:val="none" w:sz="0" w:space="0" w:color="auto"/>
        <w:left w:val="none" w:sz="0" w:space="0" w:color="auto"/>
        <w:bottom w:val="none" w:sz="0" w:space="0" w:color="auto"/>
        <w:right w:val="none" w:sz="0" w:space="0" w:color="auto"/>
      </w:divBdr>
    </w:div>
    <w:div w:id="1195191563">
      <w:bodyDiv w:val="1"/>
      <w:marLeft w:val="0"/>
      <w:marRight w:val="0"/>
      <w:marTop w:val="0"/>
      <w:marBottom w:val="0"/>
      <w:divBdr>
        <w:top w:val="none" w:sz="0" w:space="0" w:color="auto"/>
        <w:left w:val="none" w:sz="0" w:space="0" w:color="auto"/>
        <w:bottom w:val="none" w:sz="0" w:space="0" w:color="auto"/>
        <w:right w:val="none" w:sz="0" w:space="0" w:color="auto"/>
      </w:divBdr>
    </w:div>
    <w:div w:id="1634556466">
      <w:bodyDiv w:val="1"/>
      <w:marLeft w:val="0"/>
      <w:marRight w:val="0"/>
      <w:marTop w:val="0"/>
      <w:marBottom w:val="0"/>
      <w:divBdr>
        <w:top w:val="none" w:sz="0" w:space="0" w:color="auto"/>
        <w:left w:val="none" w:sz="0" w:space="0" w:color="auto"/>
        <w:bottom w:val="none" w:sz="0" w:space="0" w:color="auto"/>
        <w:right w:val="none" w:sz="0" w:space="0" w:color="auto"/>
      </w:divBdr>
      <w:divsChild>
        <w:div w:id="934940915">
          <w:marLeft w:val="0"/>
          <w:marRight w:val="0"/>
          <w:marTop w:val="0"/>
          <w:marBottom w:val="0"/>
          <w:divBdr>
            <w:top w:val="none" w:sz="0" w:space="0" w:color="auto"/>
            <w:left w:val="none" w:sz="0" w:space="0" w:color="auto"/>
            <w:bottom w:val="none" w:sz="0" w:space="0" w:color="auto"/>
            <w:right w:val="none" w:sz="0" w:space="0" w:color="auto"/>
          </w:divBdr>
          <w:divsChild>
            <w:div w:id="920800116">
              <w:marLeft w:val="0"/>
              <w:marRight w:val="0"/>
              <w:marTop w:val="0"/>
              <w:marBottom w:val="0"/>
              <w:divBdr>
                <w:top w:val="none" w:sz="0" w:space="0" w:color="auto"/>
                <w:left w:val="none" w:sz="0" w:space="0" w:color="auto"/>
                <w:bottom w:val="none" w:sz="0" w:space="0" w:color="auto"/>
                <w:right w:val="none" w:sz="0" w:space="0" w:color="auto"/>
              </w:divBdr>
              <w:divsChild>
                <w:div w:id="1751192325">
                  <w:marLeft w:val="0"/>
                  <w:marRight w:val="-90"/>
                  <w:marTop w:val="0"/>
                  <w:marBottom w:val="0"/>
                  <w:divBdr>
                    <w:top w:val="none" w:sz="0" w:space="0" w:color="auto"/>
                    <w:left w:val="none" w:sz="0" w:space="0" w:color="auto"/>
                    <w:bottom w:val="none" w:sz="0" w:space="0" w:color="auto"/>
                    <w:right w:val="none" w:sz="0" w:space="0" w:color="auto"/>
                  </w:divBdr>
                  <w:divsChild>
                    <w:div w:id="106506786">
                      <w:marLeft w:val="0"/>
                      <w:marRight w:val="0"/>
                      <w:marTop w:val="0"/>
                      <w:marBottom w:val="0"/>
                      <w:divBdr>
                        <w:top w:val="none" w:sz="0" w:space="0" w:color="auto"/>
                        <w:left w:val="none" w:sz="0" w:space="0" w:color="auto"/>
                        <w:bottom w:val="none" w:sz="0" w:space="0" w:color="auto"/>
                        <w:right w:val="none" w:sz="0" w:space="0" w:color="auto"/>
                      </w:divBdr>
                      <w:divsChild>
                        <w:div w:id="361790589">
                          <w:marLeft w:val="0"/>
                          <w:marRight w:val="0"/>
                          <w:marTop w:val="0"/>
                          <w:marBottom w:val="0"/>
                          <w:divBdr>
                            <w:top w:val="none" w:sz="0" w:space="0" w:color="auto"/>
                            <w:left w:val="none" w:sz="0" w:space="0" w:color="auto"/>
                            <w:bottom w:val="none" w:sz="0" w:space="0" w:color="auto"/>
                            <w:right w:val="none" w:sz="0" w:space="0" w:color="auto"/>
                          </w:divBdr>
                          <w:divsChild>
                            <w:div w:id="1876191083">
                              <w:marLeft w:val="240"/>
                              <w:marRight w:val="240"/>
                              <w:marTop w:val="0"/>
                              <w:marBottom w:val="60"/>
                              <w:divBdr>
                                <w:top w:val="none" w:sz="0" w:space="0" w:color="auto"/>
                                <w:left w:val="none" w:sz="0" w:space="0" w:color="auto"/>
                                <w:bottom w:val="none" w:sz="0" w:space="0" w:color="auto"/>
                                <w:right w:val="none" w:sz="0" w:space="0" w:color="auto"/>
                              </w:divBdr>
                              <w:divsChild>
                                <w:div w:id="2022851184">
                                  <w:marLeft w:val="150"/>
                                  <w:marRight w:val="0"/>
                                  <w:marTop w:val="0"/>
                                  <w:marBottom w:val="0"/>
                                  <w:divBdr>
                                    <w:top w:val="none" w:sz="0" w:space="0" w:color="auto"/>
                                    <w:left w:val="none" w:sz="0" w:space="0" w:color="auto"/>
                                    <w:bottom w:val="none" w:sz="0" w:space="0" w:color="auto"/>
                                    <w:right w:val="none" w:sz="0" w:space="0" w:color="auto"/>
                                  </w:divBdr>
                                  <w:divsChild>
                                    <w:div w:id="1158764486">
                                      <w:marLeft w:val="0"/>
                                      <w:marRight w:val="0"/>
                                      <w:marTop w:val="0"/>
                                      <w:marBottom w:val="0"/>
                                      <w:divBdr>
                                        <w:top w:val="none" w:sz="0" w:space="0" w:color="auto"/>
                                        <w:left w:val="none" w:sz="0" w:space="0" w:color="auto"/>
                                        <w:bottom w:val="none" w:sz="0" w:space="0" w:color="auto"/>
                                        <w:right w:val="none" w:sz="0" w:space="0" w:color="auto"/>
                                      </w:divBdr>
                                      <w:divsChild>
                                        <w:div w:id="840856075">
                                          <w:marLeft w:val="0"/>
                                          <w:marRight w:val="0"/>
                                          <w:marTop w:val="0"/>
                                          <w:marBottom w:val="0"/>
                                          <w:divBdr>
                                            <w:top w:val="none" w:sz="0" w:space="0" w:color="auto"/>
                                            <w:left w:val="none" w:sz="0" w:space="0" w:color="auto"/>
                                            <w:bottom w:val="none" w:sz="0" w:space="0" w:color="auto"/>
                                            <w:right w:val="none" w:sz="0" w:space="0" w:color="auto"/>
                                          </w:divBdr>
                                          <w:divsChild>
                                            <w:div w:id="156189605">
                                              <w:marLeft w:val="0"/>
                                              <w:marRight w:val="0"/>
                                              <w:marTop w:val="0"/>
                                              <w:marBottom w:val="60"/>
                                              <w:divBdr>
                                                <w:top w:val="none" w:sz="0" w:space="0" w:color="auto"/>
                                                <w:left w:val="none" w:sz="0" w:space="0" w:color="auto"/>
                                                <w:bottom w:val="none" w:sz="0" w:space="0" w:color="auto"/>
                                                <w:right w:val="none" w:sz="0" w:space="0" w:color="auto"/>
                                              </w:divBdr>
                                              <w:divsChild>
                                                <w:div w:id="535898844">
                                                  <w:marLeft w:val="0"/>
                                                  <w:marRight w:val="0"/>
                                                  <w:marTop w:val="0"/>
                                                  <w:marBottom w:val="0"/>
                                                  <w:divBdr>
                                                    <w:top w:val="none" w:sz="0" w:space="0" w:color="auto"/>
                                                    <w:left w:val="none" w:sz="0" w:space="0" w:color="auto"/>
                                                    <w:bottom w:val="none" w:sz="0" w:space="0" w:color="auto"/>
                                                    <w:right w:val="none" w:sz="0" w:space="0" w:color="auto"/>
                                                  </w:divBdr>
                                                </w:div>
                                                <w:div w:id="1550536861">
                                                  <w:marLeft w:val="0"/>
                                                  <w:marRight w:val="0"/>
                                                  <w:marTop w:val="150"/>
                                                  <w:marBottom w:val="0"/>
                                                  <w:divBdr>
                                                    <w:top w:val="none" w:sz="0" w:space="0" w:color="auto"/>
                                                    <w:left w:val="none" w:sz="0" w:space="0" w:color="auto"/>
                                                    <w:bottom w:val="none" w:sz="0" w:space="0" w:color="auto"/>
                                                    <w:right w:val="none" w:sz="0" w:space="0" w:color="auto"/>
                                                  </w:divBdr>
                                                </w:div>
                                                <w:div w:id="1238708871">
                                                  <w:marLeft w:val="0"/>
                                                  <w:marRight w:val="0"/>
                                                  <w:marTop w:val="0"/>
                                                  <w:marBottom w:val="0"/>
                                                  <w:divBdr>
                                                    <w:top w:val="none" w:sz="0" w:space="0" w:color="auto"/>
                                                    <w:left w:val="none" w:sz="0" w:space="0" w:color="auto"/>
                                                    <w:bottom w:val="none" w:sz="0" w:space="0" w:color="auto"/>
                                                    <w:right w:val="none" w:sz="0" w:space="0" w:color="auto"/>
                                                  </w:divBdr>
                                                  <w:divsChild>
                                                    <w:div w:id="19358530">
                                                      <w:marLeft w:val="75"/>
                                                      <w:marRight w:val="75"/>
                                                      <w:marTop w:val="0"/>
                                                      <w:marBottom w:val="0"/>
                                                      <w:divBdr>
                                                        <w:top w:val="none" w:sz="0" w:space="0" w:color="auto"/>
                                                        <w:left w:val="none" w:sz="0" w:space="0" w:color="auto"/>
                                                        <w:bottom w:val="none" w:sz="0" w:space="0" w:color="auto"/>
                                                        <w:right w:val="none" w:sz="0" w:space="0" w:color="auto"/>
                                                      </w:divBdr>
                                                      <w:divsChild>
                                                        <w:div w:id="1557231873">
                                                          <w:marLeft w:val="0"/>
                                                          <w:marRight w:val="0"/>
                                                          <w:marTop w:val="100"/>
                                                          <w:marBottom w:val="100"/>
                                                          <w:divBdr>
                                                            <w:top w:val="none" w:sz="0" w:space="0" w:color="auto"/>
                                                            <w:left w:val="none" w:sz="0" w:space="0" w:color="auto"/>
                                                            <w:bottom w:val="none" w:sz="0" w:space="0" w:color="auto"/>
                                                            <w:right w:val="none" w:sz="0" w:space="0" w:color="auto"/>
                                                          </w:divBdr>
                                                          <w:divsChild>
                                                            <w:div w:id="891960090">
                                                              <w:marLeft w:val="30"/>
                                                              <w:marRight w:val="30"/>
                                                              <w:marTop w:val="0"/>
                                                              <w:marBottom w:val="0"/>
                                                              <w:divBdr>
                                                                <w:top w:val="none" w:sz="0" w:space="0" w:color="auto"/>
                                                                <w:left w:val="none" w:sz="0" w:space="0" w:color="auto"/>
                                                                <w:bottom w:val="none" w:sz="0" w:space="0" w:color="auto"/>
                                                                <w:right w:val="none" w:sz="0" w:space="0" w:color="auto"/>
                                                              </w:divBdr>
                                                            </w:div>
                                                          </w:divsChild>
                                                        </w:div>
                                                        <w:div w:id="1238827151">
                                                          <w:marLeft w:val="45"/>
                                                          <w:marRight w:val="0"/>
                                                          <w:marTop w:val="15"/>
                                                          <w:marBottom w:val="30"/>
                                                          <w:divBdr>
                                                            <w:top w:val="none" w:sz="0" w:space="0" w:color="auto"/>
                                                            <w:left w:val="none" w:sz="0" w:space="0" w:color="auto"/>
                                                            <w:bottom w:val="none" w:sz="0" w:space="0" w:color="auto"/>
                                                            <w:right w:val="none" w:sz="0" w:space="0" w:color="auto"/>
                                                          </w:divBdr>
                                                        </w:div>
                                                      </w:divsChild>
                                                    </w:div>
                                                    <w:div w:id="9386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2561414">
      <w:bodyDiv w:val="1"/>
      <w:marLeft w:val="0"/>
      <w:marRight w:val="0"/>
      <w:marTop w:val="0"/>
      <w:marBottom w:val="0"/>
      <w:divBdr>
        <w:top w:val="none" w:sz="0" w:space="0" w:color="auto"/>
        <w:left w:val="none" w:sz="0" w:space="0" w:color="auto"/>
        <w:bottom w:val="none" w:sz="0" w:space="0" w:color="auto"/>
        <w:right w:val="none" w:sz="0" w:space="0" w:color="auto"/>
      </w:divBdr>
    </w:div>
    <w:div w:id="1768426475">
      <w:bodyDiv w:val="1"/>
      <w:marLeft w:val="0"/>
      <w:marRight w:val="0"/>
      <w:marTop w:val="0"/>
      <w:marBottom w:val="0"/>
      <w:divBdr>
        <w:top w:val="none" w:sz="0" w:space="0" w:color="auto"/>
        <w:left w:val="none" w:sz="0" w:space="0" w:color="auto"/>
        <w:bottom w:val="none" w:sz="0" w:space="0" w:color="auto"/>
        <w:right w:val="none" w:sz="0" w:space="0" w:color="auto"/>
      </w:divBdr>
      <w:divsChild>
        <w:div w:id="1999579308">
          <w:marLeft w:val="0"/>
          <w:marRight w:val="0"/>
          <w:marTop w:val="0"/>
          <w:marBottom w:val="0"/>
          <w:divBdr>
            <w:top w:val="none" w:sz="0" w:space="0" w:color="auto"/>
            <w:left w:val="none" w:sz="0" w:space="0" w:color="auto"/>
            <w:bottom w:val="none" w:sz="0" w:space="0" w:color="auto"/>
            <w:right w:val="none" w:sz="0" w:space="0" w:color="auto"/>
          </w:divBdr>
          <w:divsChild>
            <w:div w:id="2115393575">
              <w:marLeft w:val="0"/>
              <w:marRight w:val="0"/>
              <w:marTop w:val="0"/>
              <w:marBottom w:val="0"/>
              <w:divBdr>
                <w:top w:val="none" w:sz="0" w:space="0" w:color="auto"/>
                <w:left w:val="none" w:sz="0" w:space="0" w:color="auto"/>
                <w:bottom w:val="none" w:sz="0" w:space="0" w:color="auto"/>
                <w:right w:val="none" w:sz="0" w:space="0" w:color="auto"/>
              </w:divBdr>
              <w:divsChild>
                <w:div w:id="860166035">
                  <w:marLeft w:val="0"/>
                  <w:marRight w:val="-90"/>
                  <w:marTop w:val="0"/>
                  <w:marBottom w:val="0"/>
                  <w:divBdr>
                    <w:top w:val="none" w:sz="0" w:space="0" w:color="auto"/>
                    <w:left w:val="none" w:sz="0" w:space="0" w:color="auto"/>
                    <w:bottom w:val="none" w:sz="0" w:space="0" w:color="auto"/>
                    <w:right w:val="none" w:sz="0" w:space="0" w:color="auto"/>
                  </w:divBdr>
                  <w:divsChild>
                    <w:div w:id="1801727284">
                      <w:marLeft w:val="0"/>
                      <w:marRight w:val="0"/>
                      <w:marTop w:val="0"/>
                      <w:marBottom w:val="0"/>
                      <w:divBdr>
                        <w:top w:val="none" w:sz="0" w:space="0" w:color="auto"/>
                        <w:left w:val="none" w:sz="0" w:space="0" w:color="auto"/>
                        <w:bottom w:val="none" w:sz="0" w:space="0" w:color="auto"/>
                        <w:right w:val="none" w:sz="0" w:space="0" w:color="auto"/>
                      </w:divBdr>
                      <w:divsChild>
                        <w:div w:id="76486944">
                          <w:marLeft w:val="0"/>
                          <w:marRight w:val="0"/>
                          <w:marTop w:val="0"/>
                          <w:marBottom w:val="0"/>
                          <w:divBdr>
                            <w:top w:val="none" w:sz="0" w:space="0" w:color="auto"/>
                            <w:left w:val="none" w:sz="0" w:space="0" w:color="auto"/>
                            <w:bottom w:val="none" w:sz="0" w:space="0" w:color="auto"/>
                            <w:right w:val="none" w:sz="0" w:space="0" w:color="auto"/>
                          </w:divBdr>
                          <w:divsChild>
                            <w:div w:id="1671063072">
                              <w:marLeft w:val="240"/>
                              <w:marRight w:val="240"/>
                              <w:marTop w:val="0"/>
                              <w:marBottom w:val="60"/>
                              <w:divBdr>
                                <w:top w:val="none" w:sz="0" w:space="0" w:color="auto"/>
                                <w:left w:val="none" w:sz="0" w:space="0" w:color="auto"/>
                                <w:bottom w:val="none" w:sz="0" w:space="0" w:color="auto"/>
                                <w:right w:val="none" w:sz="0" w:space="0" w:color="auto"/>
                              </w:divBdr>
                              <w:divsChild>
                                <w:div w:id="146675356">
                                  <w:marLeft w:val="150"/>
                                  <w:marRight w:val="0"/>
                                  <w:marTop w:val="0"/>
                                  <w:marBottom w:val="0"/>
                                  <w:divBdr>
                                    <w:top w:val="none" w:sz="0" w:space="0" w:color="auto"/>
                                    <w:left w:val="none" w:sz="0" w:space="0" w:color="auto"/>
                                    <w:bottom w:val="none" w:sz="0" w:space="0" w:color="auto"/>
                                    <w:right w:val="none" w:sz="0" w:space="0" w:color="auto"/>
                                  </w:divBdr>
                                  <w:divsChild>
                                    <w:div w:id="871698049">
                                      <w:marLeft w:val="0"/>
                                      <w:marRight w:val="0"/>
                                      <w:marTop w:val="0"/>
                                      <w:marBottom w:val="0"/>
                                      <w:divBdr>
                                        <w:top w:val="none" w:sz="0" w:space="0" w:color="auto"/>
                                        <w:left w:val="none" w:sz="0" w:space="0" w:color="auto"/>
                                        <w:bottom w:val="none" w:sz="0" w:space="0" w:color="auto"/>
                                        <w:right w:val="none" w:sz="0" w:space="0" w:color="auto"/>
                                      </w:divBdr>
                                      <w:divsChild>
                                        <w:div w:id="1385565253">
                                          <w:marLeft w:val="0"/>
                                          <w:marRight w:val="0"/>
                                          <w:marTop w:val="0"/>
                                          <w:marBottom w:val="0"/>
                                          <w:divBdr>
                                            <w:top w:val="none" w:sz="0" w:space="0" w:color="auto"/>
                                            <w:left w:val="none" w:sz="0" w:space="0" w:color="auto"/>
                                            <w:bottom w:val="none" w:sz="0" w:space="0" w:color="auto"/>
                                            <w:right w:val="none" w:sz="0" w:space="0" w:color="auto"/>
                                          </w:divBdr>
                                          <w:divsChild>
                                            <w:div w:id="462500222">
                                              <w:marLeft w:val="0"/>
                                              <w:marRight w:val="0"/>
                                              <w:marTop w:val="0"/>
                                              <w:marBottom w:val="60"/>
                                              <w:divBdr>
                                                <w:top w:val="none" w:sz="0" w:space="0" w:color="auto"/>
                                                <w:left w:val="none" w:sz="0" w:space="0" w:color="auto"/>
                                                <w:bottom w:val="none" w:sz="0" w:space="0" w:color="auto"/>
                                                <w:right w:val="none" w:sz="0" w:space="0" w:color="auto"/>
                                              </w:divBdr>
                                              <w:divsChild>
                                                <w:div w:id="2020693900">
                                                  <w:marLeft w:val="0"/>
                                                  <w:marRight w:val="0"/>
                                                  <w:marTop w:val="0"/>
                                                  <w:marBottom w:val="0"/>
                                                  <w:divBdr>
                                                    <w:top w:val="none" w:sz="0" w:space="0" w:color="auto"/>
                                                    <w:left w:val="none" w:sz="0" w:space="0" w:color="auto"/>
                                                    <w:bottom w:val="none" w:sz="0" w:space="0" w:color="auto"/>
                                                    <w:right w:val="none" w:sz="0" w:space="0" w:color="auto"/>
                                                  </w:divBdr>
                                                </w:div>
                                                <w:div w:id="1198931060">
                                                  <w:marLeft w:val="0"/>
                                                  <w:marRight w:val="0"/>
                                                  <w:marTop w:val="150"/>
                                                  <w:marBottom w:val="0"/>
                                                  <w:divBdr>
                                                    <w:top w:val="none" w:sz="0" w:space="0" w:color="auto"/>
                                                    <w:left w:val="none" w:sz="0" w:space="0" w:color="auto"/>
                                                    <w:bottom w:val="none" w:sz="0" w:space="0" w:color="auto"/>
                                                    <w:right w:val="none" w:sz="0" w:space="0" w:color="auto"/>
                                                  </w:divBdr>
                                                </w:div>
                                                <w:div w:id="31807001">
                                                  <w:marLeft w:val="0"/>
                                                  <w:marRight w:val="0"/>
                                                  <w:marTop w:val="0"/>
                                                  <w:marBottom w:val="0"/>
                                                  <w:divBdr>
                                                    <w:top w:val="none" w:sz="0" w:space="0" w:color="auto"/>
                                                    <w:left w:val="none" w:sz="0" w:space="0" w:color="auto"/>
                                                    <w:bottom w:val="none" w:sz="0" w:space="0" w:color="auto"/>
                                                    <w:right w:val="none" w:sz="0" w:space="0" w:color="auto"/>
                                                  </w:divBdr>
                                                  <w:divsChild>
                                                    <w:div w:id="289170531">
                                                      <w:marLeft w:val="75"/>
                                                      <w:marRight w:val="75"/>
                                                      <w:marTop w:val="0"/>
                                                      <w:marBottom w:val="0"/>
                                                      <w:divBdr>
                                                        <w:top w:val="none" w:sz="0" w:space="0" w:color="auto"/>
                                                        <w:left w:val="none" w:sz="0" w:space="0" w:color="auto"/>
                                                        <w:bottom w:val="none" w:sz="0" w:space="0" w:color="auto"/>
                                                        <w:right w:val="none" w:sz="0" w:space="0" w:color="auto"/>
                                                      </w:divBdr>
                                                      <w:divsChild>
                                                        <w:div w:id="70396196">
                                                          <w:marLeft w:val="0"/>
                                                          <w:marRight w:val="0"/>
                                                          <w:marTop w:val="100"/>
                                                          <w:marBottom w:val="100"/>
                                                          <w:divBdr>
                                                            <w:top w:val="none" w:sz="0" w:space="0" w:color="auto"/>
                                                            <w:left w:val="none" w:sz="0" w:space="0" w:color="auto"/>
                                                            <w:bottom w:val="none" w:sz="0" w:space="0" w:color="auto"/>
                                                            <w:right w:val="none" w:sz="0" w:space="0" w:color="auto"/>
                                                          </w:divBdr>
                                                          <w:divsChild>
                                                            <w:div w:id="1011180868">
                                                              <w:marLeft w:val="30"/>
                                                              <w:marRight w:val="30"/>
                                                              <w:marTop w:val="0"/>
                                                              <w:marBottom w:val="0"/>
                                                              <w:divBdr>
                                                                <w:top w:val="none" w:sz="0" w:space="0" w:color="auto"/>
                                                                <w:left w:val="none" w:sz="0" w:space="0" w:color="auto"/>
                                                                <w:bottom w:val="none" w:sz="0" w:space="0" w:color="auto"/>
                                                                <w:right w:val="none" w:sz="0" w:space="0" w:color="auto"/>
                                                              </w:divBdr>
                                                            </w:div>
                                                          </w:divsChild>
                                                        </w:div>
                                                        <w:div w:id="1590693486">
                                                          <w:marLeft w:val="45"/>
                                                          <w:marRight w:val="0"/>
                                                          <w:marTop w:val="15"/>
                                                          <w:marBottom w:val="30"/>
                                                          <w:divBdr>
                                                            <w:top w:val="none" w:sz="0" w:space="0" w:color="auto"/>
                                                            <w:left w:val="none" w:sz="0" w:space="0" w:color="auto"/>
                                                            <w:bottom w:val="none" w:sz="0" w:space="0" w:color="auto"/>
                                                            <w:right w:val="none" w:sz="0" w:space="0" w:color="auto"/>
                                                          </w:divBdr>
                                                        </w:div>
                                                      </w:divsChild>
                                                    </w:div>
                                                    <w:div w:id="102374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0949590">
      <w:bodyDiv w:val="1"/>
      <w:marLeft w:val="0"/>
      <w:marRight w:val="0"/>
      <w:marTop w:val="0"/>
      <w:marBottom w:val="0"/>
      <w:divBdr>
        <w:top w:val="none" w:sz="0" w:space="0" w:color="auto"/>
        <w:left w:val="none" w:sz="0" w:space="0" w:color="auto"/>
        <w:bottom w:val="none" w:sz="0" w:space="0" w:color="auto"/>
        <w:right w:val="none" w:sz="0" w:space="0" w:color="auto"/>
      </w:divBdr>
      <w:divsChild>
        <w:div w:id="1008561149">
          <w:marLeft w:val="0"/>
          <w:marRight w:val="0"/>
          <w:marTop w:val="0"/>
          <w:marBottom w:val="0"/>
          <w:divBdr>
            <w:top w:val="none" w:sz="0" w:space="0" w:color="auto"/>
            <w:left w:val="none" w:sz="0" w:space="0" w:color="auto"/>
            <w:bottom w:val="none" w:sz="0" w:space="0" w:color="auto"/>
            <w:right w:val="none" w:sz="0" w:space="0" w:color="auto"/>
          </w:divBdr>
        </w:div>
      </w:divsChild>
    </w:div>
    <w:div w:id="1911770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A9D9A4-C951-419B-8E55-DA50884A5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2610</TotalTime>
  <Pages>13</Pages>
  <Words>1817</Words>
  <Characters>10358</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MR DANG</cp:lastModifiedBy>
  <cp:revision>360</cp:revision>
  <dcterms:created xsi:type="dcterms:W3CDTF">2022-10-10T14:04:00Z</dcterms:created>
  <dcterms:modified xsi:type="dcterms:W3CDTF">2023-11-03T14:35:00Z</dcterms:modified>
</cp:coreProperties>
</file>